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2185" w:rsidRDefault="00C62185">
      <w:pPr>
        <w:jc w:val="center"/>
        <w:rPr>
          <w:sz w:val="144"/>
        </w:rPr>
      </w:pPr>
    </w:p>
    <w:p w:rsidR="00C62185" w:rsidRDefault="00F92381">
      <w:pPr>
        <w:jc w:val="center"/>
        <w:rPr>
          <w:rFonts w:ascii="楷体_GB2312" w:eastAsia="楷体_GB2312"/>
          <w:b/>
          <w:sz w:val="72"/>
          <w:szCs w:val="72"/>
        </w:rPr>
      </w:pPr>
      <w:proofErr w:type="gramStart"/>
      <w:r>
        <w:rPr>
          <w:rFonts w:ascii="楷体_GB2312" w:eastAsia="楷体_GB2312" w:hint="eastAsia"/>
          <w:b/>
          <w:sz w:val="72"/>
          <w:szCs w:val="72"/>
        </w:rPr>
        <w:t>询</w:t>
      </w:r>
      <w:proofErr w:type="gramEnd"/>
      <w:r>
        <w:rPr>
          <w:rFonts w:ascii="楷体_GB2312" w:eastAsia="楷体_GB2312" w:hint="eastAsia"/>
          <w:b/>
          <w:sz w:val="72"/>
          <w:szCs w:val="72"/>
        </w:rPr>
        <w:t xml:space="preserve"> </w:t>
      </w:r>
    </w:p>
    <w:p w:rsidR="00C62185" w:rsidRDefault="00C62185">
      <w:pPr>
        <w:jc w:val="center"/>
        <w:rPr>
          <w:rFonts w:ascii="楷体_GB2312" w:eastAsia="楷体_GB2312"/>
          <w:b/>
          <w:sz w:val="72"/>
          <w:szCs w:val="72"/>
        </w:rPr>
      </w:pPr>
    </w:p>
    <w:p w:rsidR="00C62185" w:rsidRDefault="00F92381">
      <w:pPr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价 </w:t>
      </w:r>
    </w:p>
    <w:p w:rsidR="00C62185" w:rsidRDefault="00C62185">
      <w:pPr>
        <w:jc w:val="center"/>
        <w:rPr>
          <w:rFonts w:ascii="楷体_GB2312" w:eastAsia="楷体_GB2312"/>
          <w:b/>
          <w:sz w:val="72"/>
          <w:szCs w:val="72"/>
        </w:rPr>
      </w:pPr>
    </w:p>
    <w:p w:rsidR="00C62185" w:rsidRDefault="00F92381">
      <w:pPr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文 </w:t>
      </w:r>
    </w:p>
    <w:p w:rsidR="00C62185" w:rsidRDefault="00C62185">
      <w:pPr>
        <w:jc w:val="center"/>
        <w:rPr>
          <w:rFonts w:ascii="楷体_GB2312" w:eastAsia="楷体_GB2312"/>
          <w:b/>
          <w:sz w:val="72"/>
          <w:szCs w:val="72"/>
        </w:rPr>
      </w:pPr>
    </w:p>
    <w:p w:rsidR="00C62185" w:rsidRDefault="00F92381">
      <w:pPr>
        <w:jc w:val="center"/>
        <w:rPr>
          <w:rFonts w:ascii="楷体_GB2312" w:eastAsia="楷体_GB2312"/>
          <w:b/>
          <w:sz w:val="52"/>
          <w:szCs w:val="52"/>
        </w:rPr>
      </w:pPr>
      <w:r>
        <w:rPr>
          <w:rFonts w:ascii="楷体_GB2312" w:eastAsia="楷体_GB2312" w:hint="eastAsia"/>
          <w:b/>
          <w:sz w:val="72"/>
          <w:szCs w:val="72"/>
        </w:rPr>
        <w:t>件</w:t>
      </w:r>
    </w:p>
    <w:p w:rsidR="00C62185" w:rsidRDefault="00C62185">
      <w:pPr>
        <w:spacing w:line="560" w:lineRule="exact"/>
        <w:rPr>
          <w:rFonts w:ascii="楷体_GB2312" w:eastAsia="楷体_GB2312"/>
          <w:sz w:val="28"/>
          <w:szCs w:val="28"/>
        </w:rPr>
      </w:pPr>
    </w:p>
    <w:p w:rsidR="00C62185" w:rsidRDefault="00C62185">
      <w:pPr>
        <w:spacing w:line="560" w:lineRule="exact"/>
        <w:rPr>
          <w:rFonts w:ascii="楷体_GB2312" w:eastAsia="楷体_GB2312"/>
          <w:sz w:val="28"/>
        </w:rPr>
      </w:pPr>
    </w:p>
    <w:p w:rsidR="00C62185" w:rsidRDefault="00C62185">
      <w:pPr>
        <w:spacing w:line="560" w:lineRule="exact"/>
        <w:rPr>
          <w:rFonts w:ascii="楷体_GB2312" w:eastAsia="楷体_GB2312"/>
          <w:sz w:val="28"/>
        </w:rPr>
      </w:pPr>
    </w:p>
    <w:p w:rsidR="00C62185" w:rsidRDefault="00C62185">
      <w:pPr>
        <w:spacing w:line="560" w:lineRule="exact"/>
        <w:ind w:firstLineChars="1150" w:firstLine="3220"/>
        <w:rPr>
          <w:rFonts w:ascii="楷体_GB2312" w:eastAsia="楷体_GB2312"/>
          <w:sz w:val="28"/>
        </w:rPr>
      </w:pPr>
    </w:p>
    <w:p w:rsidR="00C62185" w:rsidRDefault="00F92381">
      <w:pPr>
        <w:spacing w:line="560" w:lineRule="exact"/>
        <w:ind w:firstLineChars="1150" w:firstLine="3220"/>
        <w:jc w:val="lef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浙江巨化化工材料有限公司</w:t>
      </w:r>
    </w:p>
    <w:p w:rsidR="00C62185" w:rsidRDefault="00F92381">
      <w:pPr>
        <w:spacing w:line="560" w:lineRule="exact"/>
        <w:ind w:firstLineChars="1500" w:firstLine="4200"/>
        <w:jc w:val="lef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二</w:t>
      </w:r>
      <w:proofErr w:type="gramStart"/>
      <w:r>
        <w:rPr>
          <w:rFonts w:ascii="楷体_GB2312" w:eastAsia="楷体_GB2312" w:hint="eastAsia"/>
          <w:sz w:val="28"/>
        </w:rPr>
        <w:t>0二</w:t>
      </w:r>
      <w:r w:rsidR="00572A32">
        <w:rPr>
          <w:rFonts w:ascii="楷体_GB2312" w:eastAsia="楷体_GB2312" w:hint="eastAsia"/>
          <w:sz w:val="28"/>
        </w:rPr>
        <w:t>五</w:t>
      </w:r>
      <w:proofErr w:type="gramEnd"/>
      <w:r>
        <w:rPr>
          <w:rFonts w:ascii="楷体_GB2312" w:eastAsia="楷体_GB2312" w:hint="eastAsia"/>
          <w:sz w:val="28"/>
        </w:rPr>
        <w:t>年</w:t>
      </w:r>
      <w:r w:rsidR="009B6E8E">
        <w:rPr>
          <w:rFonts w:ascii="楷体_GB2312" w:eastAsia="楷体_GB2312" w:hint="eastAsia"/>
          <w:sz w:val="28"/>
        </w:rPr>
        <w:t>四</w:t>
      </w:r>
      <w:r>
        <w:rPr>
          <w:rFonts w:ascii="楷体_GB2312" w:eastAsia="楷体_GB2312" w:hint="eastAsia"/>
          <w:sz w:val="28"/>
        </w:rPr>
        <w:t>月</w:t>
      </w:r>
    </w:p>
    <w:p w:rsidR="00C62185" w:rsidRDefault="00C62185">
      <w:pPr>
        <w:widowControl/>
        <w:jc w:val="left"/>
        <w:sectPr w:rsidR="00C62185">
          <w:headerReference w:type="default" r:id="rId9"/>
          <w:footnotePr>
            <w:numRestart w:val="eachPage"/>
          </w:footnotePr>
          <w:endnotePr>
            <w:numRestart w:val="eachSect"/>
          </w:endnotePr>
          <w:pgSz w:w="11907" w:h="16840"/>
          <w:pgMar w:top="1440" w:right="1797" w:bottom="1440" w:left="1797" w:header="851" w:footer="992" w:gutter="0"/>
          <w:pgNumType w:start="1"/>
          <w:cols w:space="720"/>
        </w:sectPr>
      </w:pPr>
    </w:p>
    <w:p w:rsidR="00C62185" w:rsidRDefault="00F92381">
      <w:pPr>
        <w:pStyle w:val="a1"/>
        <w:jc w:val="both"/>
        <w:rPr>
          <w:rFonts w:ascii="宋体" w:hAnsi="宋体" w:cs="Times New Roman"/>
          <w:sz w:val="30"/>
          <w:szCs w:val="30"/>
        </w:rPr>
      </w:pPr>
      <w:bookmarkStart w:id="0" w:name="_Toc359873210"/>
      <w:bookmarkStart w:id="1" w:name="_Toc385925541"/>
      <w:r>
        <w:rPr>
          <w:rFonts w:ascii="宋体" w:hAnsi="宋体" w:cs="Times New Roman" w:hint="eastAsia"/>
          <w:sz w:val="30"/>
          <w:szCs w:val="30"/>
        </w:rPr>
        <w:lastRenderedPageBreak/>
        <w:t xml:space="preserve">一、 </w:t>
      </w:r>
      <w:bookmarkEnd w:id="0"/>
      <w:bookmarkEnd w:id="1"/>
      <w:r>
        <w:rPr>
          <w:rFonts w:ascii="宋体" w:hAnsi="宋体" w:cs="Times New Roman" w:hint="eastAsia"/>
          <w:sz w:val="30"/>
          <w:szCs w:val="30"/>
        </w:rPr>
        <w:t>概述</w:t>
      </w:r>
    </w:p>
    <w:p w:rsidR="00C62185" w:rsidRDefault="00F92381">
      <w:pPr>
        <w:spacing w:line="360" w:lineRule="exact"/>
        <w:rPr>
          <w:rFonts w:ascii="宋体" w:hAnsi="宋体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浙江巨化化工材料有限公司</w:t>
      </w:r>
      <w:r w:rsidR="00E71710">
        <w:rPr>
          <w:rFonts w:ascii="宋体" w:hAnsi="宋体" w:hint="eastAsia"/>
          <w:kern w:val="144"/>
          <w:szCs w:val="21"/>
        </w:rPr>
        <w:t>、</w:t>
      </w:r>
      <w:r w:rsidR="00BE7F07">
        <w:rPr>
          <w:rFonts w:ascii="宋体" w:hAnsi="宋体" w:hint="eastAsia"/>
          <w:bCs/>
          <w:kern w:val="144"/>
          <w:szCs w:val="21"/>
        </w:rPr>
        <w:t>衢州</w:t>
      </w:r>
      <w:r w:rsidR="00BE7F07" w:rsidRPr="00E47063">
        <w:rPr>
          <w:rFonts w:ascii="宋体" w:hAnsi="宋体" w:hint="eastAsia"/>
          <w:bCs/>
          <w:kern w:val="144"/>
          <w:szCs w:val="21"/>
        </w:rPr>
        <w:t>巨化</w:t>
      </w:r>
      <w:r w:rsidR="00BE7F07">
        <w:rPr>
          <w:rFonts w:ascii="宋体" w:hAnsi="宋体" w:hint="eastAsia"/>
          <w:bCs/>
          <w:kern w:val="144"/>
          <w:szCs w:val="21"/>
        </w:rPr>
        <w:t>锦纶有限责任公司</w:t>
      </w:r>
      <w:r>
        <w:rPr>
          <w:rFonts w:ascii="宋体" w:hAnsi="宋体" w:hint="eastAsia"/>
          <w:kern w:val="144"/>
          <w:szCs w:val="21"/>
        </w:rPr>
        <w:t>就项目所需</w:t>
      </w:r>
      <w:r w:rsidR="00BE7F07" w:rsidRPr="003208A0">
        <w:rPr>
          <w:rFonts w:ascii="宋体" w:hAnsi="宋体" w:hint="eastAsia"/>
          <w:bCs/>
          <w:kern w:val="144"/>
          <w:szCs w:val="21"/>
        </w:rPr>
        <w:t>轻组分反应釜</w:t>
      </w:r>
      <w:r w:rsidR="00A5681C">
        <w:rPr>
          <w:rFonts w:ascii="宋体" w:hAnsi="宋体" w:hint="eastAsia"/>
          <w:kern w:val="144"/>
          <w:szCs w:val="21"/>
        </w:rPr>
        <w:t>进行</w:t>
      </w:r>
      <w:r>
        <w:rPr>
          <w:rFonts w:ascii="宋体" w:hAnsi="宋体" w:hint="eastAsia"/>
          <w:kern w:val="144"/>
          <w:szCs w:val="21"/>
        </w:rPr>
        <w:t>公开比价，现将有关事宜公告如下:</w:t>
      </w:r>
    </w:p>
    <w:p w:rsidR="00C62185" w:rsidRDefault="00DE720B">
      <w:pPr>
        <w:spacing w:line="360" w:lineRule="exact"/>
        <w:rPr>
          <w:rFonts w:ascii="宋体" w:hAnsi="宋体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1.</w:t>
      </w:r>
      <w:r w:rsidR="00F92381">
        <w:rPr>
          <w:rFonts w:ascii="宋体" w:hAnsi="宋体" w:hint="eastAsia"/>
          <w:kern w:val="144"/>
          <w:szCs w:val="21"/>
        </w:rPr>
        <w:t>比价内容：</w:t>
      </w:r>
      <w:r w:rsidR="00BE7F07" w:rsidRPr="003208A0">
        <w:rPr>
          <w:rFonts w:ascii="宋体" w:hAnsi="宋体" w:hint="eastAsia"/>
          <w:bCs/>
          <w:kern w:val="144"/>
          <w:szCs w:val="21"/>
        </w:rPr>
        <w:t>轻组分反应釜</w:t>
      </w:r>
      <w:r w:rsidR="00A5681C">
        <w:rPr>
          <w:rFonts w:ascii="宋体" w:hAnsi="宋体" w:hint="eastAsia"/>
          <w:kern w:val="144"/>
          <w:szCs w:val="21"/>
        </w:rPr>
        <w:t>设计、</w:t>
      </w:r>
      <w:r w:rsidR="00F92381">
        <w:rPr>
          <w:rFonts w:ascii="宋体" w:hAnsi="宋体" w:hint="eastAsia"/>
          <w:kern w:val="144"/>
          <w:szCs w:val="21"/>
        </w:rPr>
        <w:t>制作；名称、型号、规格、数量、技术参数等详见</w:t>
      </w:r>
      <w:r w:rsidR="00E71710">
        <w:rPr>
          <w:rFonts w:ascii="宋体" w:hAnsi="宋体" w:hint="eastAsia"/>
          <w:kern w:val="144"/>
          <w:szCs w:val="21"/>
        </w:rPr>
        <w:t>询价文件</w:t>
      </w:r>
    </w:p>
    <w:p w:rsidR="00C62185" w:rsidRDefault="00DE720B">
      <w:pPr>
        <w:spacing w:line="360" w:lineRule="exact"/>
        <w:rPr>
          <w:rFonts w:ascii="宋体" w:hAnsi="宋体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2.</w:t>
      </w:r>
      <w:r w:rsidR="00F92381">
        <w:rPr>
          <w:rFonts w:ascii="宋体" w:hAnsi="宋体" w:hint="eastAsia"/>
          <w:kern w:val="144"/>
          <w:szCs w:val="21"/>
        </w:rPr>
        <w:t>报价人资格标准：</w:t>
      </w:r>
    </w:p>
    <w:p w:rsidR="00C62185" w:rsidRDefault="00682F31">
      <w:pPr>
        <w:spacing w:line="360" w:lineRule="exact"/>
        <w:rPr>
          <w:rFonts w:ascii="宋体" w:hAnsi="宋体"/>
          <w:kern w:val="144"/>
          <w:szCs w:val="21"/>
        </w:rPr>
      </w:pPr>
      <w:r w:rsidRPr="00682F31">
        <w:rPr>
          <w:rFonts w:ascii="宋体" w:hAnsi="宋体"/>
          <w:kern w:val="144"/>
          <w:szCs w:val="21"/>
        </w:rPr>
        <w:t>具有独立法人资格、具有市场监督管理局颁发的</w:t>
      </w:r>
      <w:r w:rsidRPr="00682F31">
        <w:rPr>
          <w:rFonts w:ascii="宋体" w:hAnsi="宋体" w:hint="eastAsia"/>
          <w:kern w:val="144"/>
          <w:szCs w:val="21"/>
        </w:rPr>
        <w:t>中、低压容器</w:t>
      </w:r>
      <w:r w:rsidR="00E71710">
        <w:rPr>
          <w:rFonts w:ascii="宋体" w:hAnsi="宋体" w:hint="eastAsia"/>
          <w:kern w:val="144"/>
          <w:szCs w:val="21"/>
        </w:rPr>
        <w:t>（D</w:t>
      </w:r>
      <w:r w:rsidR="00E71710">
        <w:rPr>
          <w:rFonts w:ascii="宋体" w:hAnsi="宋体"/>
          <w:kern w:val="144"/>
          <w:szCs w:val="21"/>
        </w:rPr>
        <w:t>）</w:t>
      </w:r>
      <w:r w:rsidRPr="00682F31">
        <w:rPr>
          <w:rFonts w:ascii="宋体" w:hAnsi="宋体" w:hint="eastAsia"/>
          <w:kern w:val="144"/>
          <w:szCs w:val="21"/>
        </w:rPr>
        <w:t>生产许可证(具备相应类别容器的设计能力)</w:t>
      </w:r>
      <w:r w:rsidR="00F92381">
        <w:rPr>
          <w:rFonts w:ascii="宋体" w:hAnsi="宋体" w:hint="eastAsia"/>
          <w:kern w:val="144"/>
          <w:szCs w:val="21"/>
        </w:rPr>
        <w:t>，</w:t>
      </w:r>
      <w:r w:rsidRPr="00682F31">
        <w:rPr>
          <w:rFonts w:ascii="宋体" w:hAnsi="宋体" w:hint="eastAsia"/>
          <w:kern w:val="144"/>
          <w:szCs w:val="21"/>
        </w:rPr>
        <w:t>具有类似工况</w:t>
      </w:r>
      <w:r w:rsidR="00E71710">
        <w:rPr>
          <w:rFonts w:ascii="宋体" w:hAnsi="宋体" w:hint="eastAsia"/>
          <w:kern w:val="144"/>
          <w:szCs w:val="21"/>
        </w:rPr>
        <w:t>非标设备</w:t>
      </w:r>
      <w:r w:rsidRPr="00682F31">
        <w:rPr>
          <w:rFonts w:ascii="宋体" w:hAnsi="宋体" w:hint="eastAsia"/>
          <w:kern w:val="144"/>
          <w:szCs w:val="21"/>
        </w:rPr>
        <w:t>设计、制作业绩，业绩证明提供合同、发票复印件</w:t>
      </w:r>
      <w:r>
        <w:rPr>
          <w:rFonts w:ascii="宋体" w:hAnsi="宋体" w:hint="eastAsia"/>
          <w:kern w:val="144"/>
          <w:szCs w:val="21"/>
        </w:rPr>
        <w:t>。</w:t>
      </w:r>
    </w:p>
    <w:p w:rsidR="00C62185" w:rsidRDefault="00F92381">
      <w:pPr>
        <w:spacing w:line="360" w:lineRule="exact"/>
        <w:rPr>
          <w:rFonts w:ascii="宋体" w:hAnsi="宋体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3.请列出设备分项报价清单及材料生产厂家等（</w:t>
      </w:r>
      <w:proofErr w:type="gramStart"/>
      <w:r>
        <w:rPr>
          <w:rFonts w:ascii="宋体" w:hAnsi="宋体" w:hint="eastAsia"/>
          <w:kern w:val="144"/>
          <w:szCs w:val="21"/>
        </w:rPr>
        <w:t>见设备</w:t>
      </w:r>
      <w:proofErr w:type="gramEnd"/>
      <w:r>
        <w:rPr>
          <w:rFonts w:ascii="宋体" w:hAnsi="宋体" w:hint="eastAsia"/>
          <w:kern w:val="144"/>
          <w:szCs w:val="21"/>
        </w:rPr>
        <w:t>清单表）。带</w:t>
      </w:r>
      <w:r w:rsidR="00BF6AAB">
        <w:rPr>
          <w:rFonts w:ascii="宋体" w:hAnsi="宋体" w:hint="eastAsia"/>
          <w:kern w:val="144"/>
          <w:szCs w:val="21"/>
        </w:rPr>
        <w:t>*</w:t>
      </w:r>
      <w:r>
        <w:rPr>
          <w:rFonts w:ascii="宋体" w:hAnsi="宋体" w:hint="eastAsia"/>
          <w:kern w:val="144"/>
          <w:szCs w:val="21"/>
        </w:rPr>
        <w:t>条款必须响应</w:t>
      </w:r>
      <w:r w:rsidR="00F81641">
        <w:rPr>
          <w:rFonts w:ascii="宋体" w:hAnsi="宋体" w:hint="eastAsia"/>
          <w:kern w:val="144"/>
          <w:szCs w:val="21"/>
        </w:rPr>
        <w:t>。</w:t>
      </w:r>
    </w:p>
    <w:p w:rsidR="00C62185" w:rsidRDefault="00F92381">
      <w:pPr>
        <w:spacing w:line="360" w:lineRule="exact"/>
        <w:rPr>
          <w:rFonts w:ascii="宋体" w:hAnsi="宋体"/>
          <w:color w:val="FF0000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4.本次报价为一次性报价（含到货各类杂费及13%税价）。报价时必须提供供应商（服务商）承诺书</w:t>
      </w:r>
      <w:r>
        <w:rPr>
          <w:rFonts w:ascii="宋体" w:hAnsi="宋体" w:hint="eastAsia"/>
          <w:color w:val="FF0000"/>
          <w:kern w:val="144"/>
          <w:szCs w:val="21"/>
        </w:rPr>
        <w:t>。</w:t>
      </w:r>
    </w:p>
    <w:p w:rsidR="00C62185" w:rsidRDefault="00F92381">
      <w:pPr>
        <w:spacing w:line="360" w:lineRule="exact"/>
        <w:rPr>
          <w:rFonts w:ascii="宋体" w:hAnsi="宋体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5.报价方式：报价</w:t>
      </w:r>
      <w:proofErr w:type="gramStart"/>
      <w:r>
        <w:rPr>
          <w:rFonts w:ascii="宋体" w:hAnsi="宋体" w:hint="eastAsia"/>
          <w:kern w:val="144"/>
          <w:szCs w:val="21"/>
        </w:rPr>
        <w:t>函要求</w:t>
      </w:r>
      <w:proofErr w:type="gramEnd"/>
      <w:r>
        <w:rPr>
          <w:rFonts w:ascii="宋体" w:hAnsi="宋体" w:hint="eastAsia"/>
          <w:kern w:val="144"/>
          <w:szCs w:val="21"/>
        </w:rPr>
        <w:t>加盖单位公章，请有意向参加的单位将报价文件上传</w:t>
      </w:r>
      <w:proofErr w:type="gramStart"/>
      <w:r w:rsidR="00682F31" w:rsidRPr="00682F31">
        <w:rPr>
          <w:rFonts w:ascii="宋体" w:hAnsi="宋体" w:hint="eastAsia"/>
          <w:kern w:val="144"/>
          <w:szCs w:val="21"/>
        </w:rPr>
        <w:t>化工云商网</w:t>
      </w:r>
      <w:proofErr w:type="gramEnd"/>
      <w:r w:rsidR="00682F31" w:rsidRPr="00682F31">
        <w:rPr>
          <w:rFonts w:ascii="宋体" w:hAnsi="宋体" w:hint="eastAsia"/>
          <w:kern w:val="144"/>
          <w:szCs w:val="21"/>
        </w:rPr>
        <w:t>（巨化</w:t>
      </w:r>
      <w:proofErr w:type="gramStart"/>
      <w:r w:rsidR="00682F31" w:rsidRPr="00682F31">
        <w:rPr>
          <w:rFonts w:ascii="宋体" w:hAnsi="宋体" w:hint="eastAsia"/>
          <w:kern w:val="144"/>
          <w:szCs w:val="21"/>
        </w:rPr>
        <w:t>数字化招采平台</w:t>
      </w:r>
      <w:proofErr w:type="gramEnd"/>
      <w:r w:rsidR="00682F31" w:rsidRPr="00682F31">
        <w:rPr>
          <w:rFonts w:ascii="宋体" w:hAnsi="宋体" w:hint="eastAsia"/>
          <w:kern w:val="144"/>
          <w:szCs w:val="21"/>
        </w:rPr>
        <w:t>）https://juhua.ccccnet.com</w:t>
      </w:r>
      <w:r>
        <w:rPr>
          <w:rFonts w:ascii="宋体" w:hAnsi="宋体" w:hint="eastAsia"/>
          <w:kern w:val="144"/>
          <w:szCs w:val="21"/>
        </w:rPr>
        <w:t>，要求详见</w:t>
      </w:r>
      <w:r w:rsidR="00BF6AAB" w:rsidRPr="00BF6AAB">
        <w:rPr>
          <w:rFonts w:ascii="宋体" w:hAnsi="宋体" w:hint="eastAsia"/>
          <w:kern w:val="144"/>
          <w:szCs w:val="21"/>
        </w:rPr>
        <w:t>巨化</w:t>
      </w:r>
      <w:proofErr w:type="gramStart"/>
      <w:r w:rsidR="00BF6AAB" w:rsidRPr="00BF6AAB">
        <w:rPr>
          <w:rFonts w:ascii="宋体" w:hAnsi="宋体" w:hint="eastAsia"/>
          <w:kern w:val="144"/>
          <w:szCs w:val="21"/>
        </w:rPr>
        <w:t>数字化招采平台</w:t>
      </w:r>
      <w:proofErr w:type="gramEnd"/>
      <w:r>
        <w:rPr>
          <w:rFonts w:ascii="宋体" w:hAnsi="宋体" w:hint="eastAsia"/>
          <w:kern w:val="144"/>
          <w:szCs w:val="21"/>
        </w:rPr>
        <w:t>,报价采用一次性网上报价的形式.</w:t>
      </w:r>
    </w:p>
    <w:p w:rsidR="00C62185" w:rsidRDefault="00F92381">
      <w:pPr>
        <w:spacing w:line="360" w:lineRule="exac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6、报价文件时需递交材料：法定代表人委托书、被委托人身份证印件、企业营业执照复印件、有关资质证书、单位简介、</w:t>
      </w:r>
      <w:r w:rsidR="00DE720B">
        <w:rPr>
          <w:rFonts w:ascii="宋体" w:hAnsi="宋体" w:cs="宋体" w:hint="eastAsia"/>
          <w:szCs w:val="21"/>
        </w:rPr>
        <w:t>2021</w:t>
      </w:r>
      <w:r>
        <w:rPr>
          <w:rFonts w:ascii="宋体" w:hAnsi="宋体" w:cs="宋体" w:hint="eastAsia"/>
          <w:szCs w:val="21"/>
        </w:rPr>
        <w:t>年</w:t>
      </w:r>
      <w:r w:rsidR="00DE720B">
        <w:rPr>
          <w:rFonts w:ascii="宋体" w:hAnsi="宋体" w:cs="宋体" w:hint="eastAsia"/>
          <w:szCs w:val="21"/>
        </w:rPr>
        <w:t>至今</w:t>
      </w:r>
      <w:r>
        <w:rPr>
          <w:rFonts w:ascii="宋体" w:hAnsi="宋体" w:cs="宋体" w:hint="eastAsia"/>
          <w:szCs w:val="21"/>
        </w:rPr>
        <w:t>同类产品业绩表（</w:t>
      </w:r>
      <w:r w:rsidR="009303D3">
        <w:rPr>
          <w:rFonts w:ascii="宋体" w:hAnsi="宋体"/>
          <w:kern w:val="144"/>
          <w:szCs w:val="21"/>
        </w:rPr>
        <w:t>合同、发票复印件</w:t>
      </w:r>
      <w:r>
        <w:rPr>
          <w:rFonts w:ascii="宋体" w:hAnsi="宋体" w:cs="宋体" w:hint="eastAsia"/>
          <w:szCs w:val="21"/>
        </w:rPr>
        <w:t>）、专业会计事务所出具的20</w:t>
      </w:r>
      <w:r w:rsidR="00682F31">
        <w:rPr>
          <w:rFonts w:ascii="宋体" w:hAnsi="宋体" w:cs="宋体"/>
          <w:szCs w:val="21"/>
        </w:rPr>
        <w:t>2</w:t>
      </w:r>
      <w:r w:rsidR="00DE720B">
        <w:rPr>
          <w:rFonts w:ascii="宋体" w:hAnsi="宋体" w:cs="宋体" w:hint="eastAsia"/>
          <w:szCs w:val="21"/>
        </w:rPr>
        <w:t>1</w:t>
      </w:r>
      <w:r>
        <w:rPr>
          <w:rFonts w:ascii="宋体" w:hAnsi="宋体" w:cs="宋体" w:hint="eastAsia"/>
          <w:szCs w:val="21"/>
        </w:rPr>
        <w:t>-202</w:t>
      </w:r>
      <w:r w:rsidR="00DE720B">
        <w:rPr>
          <w:rFonts w:ascii="宋体" w:hAnsi="宋体" w:cs="宋体" w:hint="eastAsia"/>
          <w:szCs w:val="21"/>
        </w:rPr>
        <w:t>3</w:t>
      </w:r>
      <w:r>
        <w:rPr>
          <w:rFonts w:ascii="宋体" w:hAnsi="宋体" w:cs="宋体" w:hint="eastAsia"/>
          <w:szCs w:val="21"/>
        </w:rPr>
        <w:t>年度财务报表。</w:t>
      </w:r>
    </w:p>
    <w:p w:rsidR="00C62185" w:rsidRDefault="00F92381">
      <w:pPr>
        <w:spacing w:line="360" w:lineRule="exac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 xml:space="preserve">7、联系人：宋伟                联系电话：0570-3096756         </w:t>
      </w:r>
    </w:p>
    <w:p w:rsidR="00C62185" w:rsidRDefault="00F92381">
      <w:pPr>
        <w:spacing w:line="360" w:lineRule="exac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传真：0570-3617765                E-mail: wzsbk01@126.com</w:t>
      </w:r>
    </w:p>
    <w:p w:rsidR="00C62185" w:rsidRDefault="00F92381">
      <w:pPr>
        <w:spacing w:line="360" w:lineRule="exac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地    址：浙江省衢州市巨化集团公司</w:t>
      </w:r>
      <w:proofErr w:type="gramStart"/>
      <w:r>
        <w:rPr>
          <w:rFonts w:ascii="宋体" w:hAnsi="宋体" w:cs="宋体" w:hint="eastAsia"/>
          <w:szCs w:val="21"/>
        </w:rPr>
        <w:t>北一道</w:t>
      </w:r>
      <w:proofErr w:type="gramEnd"/>
      <w:r>
        <w:rPr>
          <w:rFonts w:ascii="宋体" w:hAnsi="宋体" w:cs="宋体" w:hint="eastAsia"/>
          <w:szCs w:val="21"/>
        </w:rPr>
        <w:t>165号</w:t>
      </w:r>
    </w:p>
    <w:p w:rsidR="00C62185" w:rsidRDefault="00F92381">
      <w:pPr>
        <w:spacing w:line="360" w:lineRule="exact"/>
        <w:rPr>
          <w:rFonts w:ascii="宋体" w:hAnsi="宋体"/>
          <w:kern w:val="144"/>
          <w:szCs w:val="21"/>
        </w:rPr>
      </w:pPr>
      <w:r>
        <w:rPr>
          <w:rFonts w:ascii="宋体" w:hAnsi="宋体" w:cs="宋体" w:hint="eastAsia"/>
          <w:szCs w:val="21"/>
        </w:rPr>
        <w:t>单位名称：浙江巨化化工材料有限公司</w:t>
      </w:r>
    </w:p>
    <w:p w:rsidR="00C62185" w:rsidRDefault="00F92381">
      <w:pPr>
        <w:pStyle w:val="a1"/>
        <w:jc w:val="both"/>
        <w:rPr>
          <w:rFonts w:ascii="宋体" w:hAnsi="宋体" w:cs="Times New Roman"/>
          <w:sz w:val="30"/>
          <w:szCs w:val="30"/>
        </w:rPr>
      </w:pPr>
      <w:bookmarkStart w:id="2" w:name="_Toc364866920"/>
      <w:bookmarkStart w:id="3" w:name="_Toc385925588"/>
      <w:r>
        <w:rPr>
          <w:rFonts w:ascii="宋体" w:hAnsi="宋体" w:cs="Times New Roman" w:hint="eastAsia"/>
          <w:sz w:val="30"/>
          <w:szCs w:val="30"/>
        </w:rPr>
        <w:t>二、 采购内容</w:t>
      </w:r>
      <w:bookmarkEnd w:id="2"/>
      <w:bookmarkEnd w:id="3"/>
    </w:p>
    <w:p w:rsidR="00C62185" w:rsidRDefault="00F92381">
      <w:pPr>
        <w:pStyle w:val="a1"/>
        <w:jc w:val="both"/>
        <w:rPr>
          <w:kern w:val="0"/>
        </w:rPr>
      </w:pPr>
      <w:bookmarkStart w:id="4" w:name="_Toc364866924"/>
      <w:bookmarkStart w:id="5" w:name="_Toc372796354"/>
      <w:bookmarkStart w:id="6" w:name="_Toc385925592"/>
      <w:r>
        <w:rPr>
          <w:rFonts w:ascii="宋体" w:hAnsi="宋体" w:cs="宋体" w:hint="eastAsia"/>
          <w:bCs w:val="0"/>
          <w:kern w:val="0"/>
          <w:sz w:val="21"/>
          <w:szCs w:val="21"/>
        </w:rPr>
        <w:t>1。设备规格数量</w:t>
      </w: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：</w:t>
      </w:r>
      <w:bookmarkEnd w:id="4"/>
      <w:bookmarkEnd w:id="5"/>
      <w:bookmarkEnd w:id="6"/>
    </w:p>
    <w:tbl>
      <w:tblPr>
        <w:tblW w:w="80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51"/>
        <w:gridCol w:w="2689"/>
        <w:gridCol w:w="1699"/>
        <w:gridCol w:w="736"/>
        <w:gridCol w:w="683"/>
        <w:gridCol w:w="1667"/>
      </w:tblGrid>
      <w:tr w:rsidR="00C62185" w:rsidTr="00572A32">
        <w:trPr>
          <w:trHeight w:val="451"/>
          <w:jc w:val="center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185" w:rsidRDefault="00F92381">
            <w:pPr>
              <w:pStyle w:val="a6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序号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185" w:rsidRDefault="00F92381">
            <w:pPr>
              <w:pStyle w:val="a6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设备名称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185" w:rsidRDefault="00F92381">
            <w:pPr>
              <w:pStyle w:val="a6"/>
              <w:ind w:firstLineChars="100" w:firstLine="21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设备位号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185" w:rsidRDefault="00F92381">
            <w:pPr>
              <w:pStyle w:val="a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主要材料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185" w:rsidRDefault="00F92381">
            <w:pPr>
              <w:pStyle w:val="a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数量</w:t>
            </w:r>
          </w:p>
          <w:p w:rsidR="00C62185" w:rsidRDefault="00F92381">
            <w:pPr>
              <w:pStyle w:val="a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(台)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185" w:rsidRDefault="005D0F10">
            <w:pPr>
              <w:pStyle w:val="a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</w:tr>
      <w:tr w:rsidR="00DE720B" w:rsidTr="00572A32">
        <w:trPr>
          <w:trHeight w:val="495"/>
          <w:jc w:val="center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20B" w:rsidRDefault="00DE720B" w:rsidP="00DE720B">
            <w:pPr>
              <w:pStyle w:val="a6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1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20B" w:rsidRDefault="00BE7F07" w:rsidP="00572A32">
            <w:pPr>
              <w:rPr>
                <w:rFonts w:ascii="宋体" w:hAnsi="宋体" w:cs="宋体"/>
                <w:sz w:val="22"/>
                <w:szCs w:val="22"/>
              </w:rPr>
            </w:pPr>
            <w:r w:rsidRPr="003208A0">
              <w:rPr>
                <w:rFonts w:ascii="宋体" w:hAnsi="宋体" w:hint="eastAsia"/>
                <w:bCs/>
                <w:kern w:val="144"/>
                <w:szCs w:val="21"/>
              </w:rPr>
              <w:t>轻组分反应釜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20B" w:rsidRPr="00A468F4" w:rsidRDefault="00BE7F07" w:rsidP="00DE720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 w:rsidRPr="00BE7F07">
              <w:rPr>
                <w:rFonts w:ascii="微软雅黑" w:eastAsia="微软雅黑" w:hAnsi="微软雅黑" w:cs="Arial" w:hint="eastAsia"/>
                <w:sz w:val="20"/>
                <w:szCs w:val="20"/>
              </w:rPr>
              <w:t>R0241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20B" w:rsidRPr="00A468F4" w:rsidRDefault="00DE720B" w:rsidP="00DE720B">
            <w:pPr>
              <w:widowControl/>
              <w:jc w:val="center"/>
              <w:textAlignment w:val="center"/>
              <w:rPr>
                <w:sz w:val="22"/>
                <w:szCs w:val="22"/>
              </w:rPr>
            </w:pPr>
            <w:r w:rsidRPr="00A468F4">
              <w:rPr>
                <w:rFonts w:hint="eastAsia"/>
                <w:sz w:val="22"/>
                <w:szCs w:val="22"/>
              </w:rPr>
              <w:t>见图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20B" w:rsidRPr="00A468F4" w:rsidRDefault="00DE720B" w:rsidP="00DE720B">
            <w:pPr>
              <w:pStyle w:val="a6"/>
              <w:jc w:val="center"/>
              <w:rPr>
                <w:rFonts w:cs="宋体"/>
                <w:kern w:val="0"/>
                <w:szCs w:val="21"/>
              </w:rPr>
            </w:pPr>
            <w:r w:rsidRPr="00A468F4">
              <w:rPr>
                <w:rFonts w:cs="宋体" w:hint="eastAsia"/>
                <w:kern w:val="0"/>
                <w:szCs w:val="21"/>
              </w:rPr>
              <w:t>1</w:t>
            </w:r>
          </w:p>
        </w:tc>
        <w:tc>
          <w:tcPr>
            <w:tcW w:w="16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720B" w:rsidRPr="00A468F4" w:rsidRDefault="00DE720B" w:rsidP="00BE7F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最高转速不小于</w:t>
            </w:r>
            <w:r w:rsidR="00BE7F07">
              <w:rPr>
                <w:rFonts w:ascii="Arial" w:hAnsi="Arial" w:cs="Arial" w:hint="eastAsia"/>
                <w:sz w:val="20"/>
                <w:szCs w:val="20"/>
              </w:rPr>
              <w:t>10</w:t>
            </w:r>
            <w:r>
              <w:rPr>
                <w:rFonts w:ascii="Arial" w:hAnsi="Arial" w:cs="Arial" w:hint="eastAsia"/>
                <w:sz w:val="20"/>
                <w:szCs w:val="20"/>
              </w:rPr>
              <w:t>0rpm</w:t>
            </w:r>
          </w:p>
        </w:tc>
      </w:tr>
    </w:tbl>
    <w:p w:rsidR="00C62185" w:rsidRDefault="00F92381">
      <w:pPr>
        <w:pStyle w:val="a1"/>
        <w:jc w:val="both"/>
        <w:rPr>
          <w:rFonts w:ascii="宋体" w:hAnsi="宋体" w:cs="宋体"/>
          <w:b w:val="0"/>
          <w:bCs w:val="0"/>
          <w:kern w:val="0"/>
          <w:sz w:val="21"/>
          <w:szCs w:val="21"/>
        </w:rPr>
      </w:pP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2．技术要求：</w:t>
      </w:r>
    </w:p>
    <w:p w:rsidR="00BE7F07" w:rsidRDefault="00BE7F07" w:rsidP="00BE7F07">
      <w:pPr>
        <w:pStyle w:val="a1"/>
        <w:jc w:val="both"/>
        <w:rPr>
          <w:rFonts w:ascii="宋体" w:hAnsi="宋体" w:cs="宋体"/>
          <w:b w:val="0"/>
          <w:bCs w:val="0"/>
          <w:kern w:val="0"/>
          <w:sz w:val="21"/>
          <w:szCs w:val="21"/>
        </w:rPr>
      </w:pPr>
      <w:bookmarkStart w:id="7" w:name="_Toc385925621"/>
      <w:bookmarkStart w:id="8" w:name="_Toc359873218"/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*2.1设备报价图详见附件；按GB</w:t>
      </w:r>
      <w:r>
        <w:rPr>
          <w:rFonts w:ascii="宋体" w:hAnsi="宋体" w:cs="宋体"/>
          <w:b w:val="0"/>
          <w:bCs w:val="0"/>
          <w:kern w:val="0"/>
          <w:sz w:val="21"/>
          <w:szCs w:val="21"/>
        </w:rPr>
        <w:t>/T</w:t>
      </w: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150《钢制压力容器》,</w:t>
      </w:r>
      <w:r w:rsidRPr="00682F31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 xml:space="preserve"> </w:t>
      </w: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HG/T2268-2009《钢制机械搅拌容器技术条件》要求设计、制造。</w:t>
      </w:r>
      <w:r w:rsidRPr="002A075F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所有带搅拌设备必须在投标</w:t>
      </w:r>
      <w:proofErr w:type="gramStart"/>
      <w:r w:rsidRPr="002A075F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方工厂</w:t>
      </w:r>
      <w:proofErr w:type="gramEnd"/>
      <w:r w:rsidRPr="002A075F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以水带料试运行合格后方可出厂。</w:t>
      </w:r>
    </w:p>
    <w:p w:rsidR="00BE7F07" w:rsidRPr="006323BE" w:rsidRDefault="00BE7F07" w:rsidP="00BE7F07">
      <w:pPr>
        <w:autoSpaceDE w:val="0"/>
        <w:autoSpaceDN w:val="0"/>
        <w:adjustRightInd w:val="0"/>
        <w:spacing w:line="500" w:lineRule="exact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/>
          <w:kern w:val="0"/>
          <w:szCs w:val="21"/>
        </w:rPr>
        <w:t>*</w:t>
      </w:r>
      <w:r w:rsidRPr="006323BE">
        <w:rPr>
          <w:rFonts w:ascii="宋体" w:hAnsi="宋体" w:cs="宋体" w:hint="eastAsia"/>
          <w:kern w:val="0"/>
          <w:szCs w:val="21"/>
        </w:rPr>
        <w:t>2.2</w:t>
      </w:r>
      <w:r w:rsidR="007D775D">
        <w:t>反应釜换热量</w:t>
      </w:r>
      <w:r w:rsidR="007D775D">
        <w:t>5.56KW</w:t>
      </w:r>
      <w:r w:rsidR="007D775D">
        <w:rPr>
          <w:rFonts w:hint="eastAsia"/>
        </w:rPr>
        <w:t>，</w:t>
      </w:r>
      <w:r w:rsidRPr="00AD78B3">
        <w:rPr>
          <w:rFonts w:ascii="宋体" w:hAnsi="宋体" w:cs="宋体" w:hint="eastAsia"/>
          <w:kern w:val="0"/>
          <w:szCs w:val="21"/>
        </w:rPr>
        <w:t>夹套内增加导流板</w:t>
      </w:r>
      <w:r w:rsidR="007D775D">
        <w:rPr>
          <w:rFonts w:ascii="宋体" w:hAnsi="宋体" w:cs="宋体" w:hint="eastAsia"/>
          <w:kern w:val="0"/>
          <w:szCs w:val="21"/>
        </w:rPr>
        <w:t>,</w:t>
      </w:r>
      <w:r w:rsidRPr="00AD78B3">
        <w:rPr>
          <w:rFonts w:hint="eastAsia"/>
        </w:rPr>
        <w:t xml:space="preserve"> </w:t>
      </w:r>
      <w:r w:rsidRPr="00AD78B3">
        <w:rPr>
          <w:rFonts w:ascii="宋体" w:hAnsi="宋体" w:cs="宋体" w:hint="eastAsia"/>
          <w:kern w:val="0"/>
          <w:szCs w:val="21"/>
        </w:rPr>
        <w:t>轴系密封选用磁力密封</w:t>
      </w:r>
      <w:r>
        <w:rPr>
          <w:rFonts w:ascii="宋体" w:hAnsi="宋体" w:cs="宋体" w:hint="eastAsia"/>
          <w:kern w:val="0"/>
          <w:szCs w:val="21"/>
        </w:rPr>
        <w:t>。</w:t>
      </w:r>
      <w:r w:rsidR="00094E3A" w:rsidRPr="00014D87">
        <w:rPr>
          <w:rFonts w:hint="eastAsia"/>
          <w:color w:val="FF0000"/>
          <w:szCs w:val="21"/>
        </w:rPr>
        <w:t>电机品牌选用</w:t>
      </w:r>
      <w:r w:rsidR="00094E3A" w:rsidRPr="00014D87">
        <w:rPr>
          <w:rFonts w:ascii="宋体" w:hAnsi="宋体" w:cs="宋体" w:hint="eastAsia"/>
          <w:color w:val="FF0000"/>
          <w:szCs w:val="21"/>
        </w:rPr>
        <w:t>无锡东元电机有限公司（产地：无锡）、卧龙、</w:t>
      </w:r>
      <w:r w:rsidR="00094E3A">
        <w:rPr>
          <w:rFonts w:ascii="宋体" w:hAnsi="宋体" w:cs="宋体" w:hint="eastAsia"/>
          <w:color w:val="FF0000"/>
          <w:szCs w:val="21"/>
        </w:rPr>
        <w:t>佳木斯本部</w:t>
      </w:r>
      <w:r w:rsidR="00094E3A" w:rsidRPr="00264A7D">
        <w:rPr>
          <w:rFonts w:ascii="宋体" w:hAnsi="宋体" w:cs="宋体" w:hint="eastAsia"/>
          <w:color w:val="000000" w:themeColor="text1"/>
          <w:szCs w:val="21"/>
        </w:rPr>
        <w:t>，三者任选其一。变频电机风扇需电机厂家配备，与电机匹配。电动机防爆等级dⅡbT4，防护等级IP55。</w:t>
      </w:r>
    </w:p>
    <w:p w:rsidR="00BE7F07" w:rsidRDefault="00BE7F07" w:rsidP="00BE7F07">
      <w:pPr>
        <w:pStyle w:val="a1"/>
        <w:jc w:val="both"/>
        <w:rPr>
          <w:rFonts w:ascii="宋体" w:hAnsi="宋体" w:cs="宋体"/>
          <w:b w:val="0"/>
          <w:bCs w:val="0"/>
          <w:kern w:val="0"/>
          <w:sz w:val="21"/>
          <w:szCs w:val="21"/>
        </w:rPr>
      </w:pP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lastRenderedPageBreak/>
        <w:t>*2.3</w:t>
      </w:r>
      <w:r>
        <w:rPr>
          <w:rFonts w:ascii="宋体" w:hAnsi="宋体" w:cs="宋体" w:hint="eastAsia"/>
          <w:b w:val="0"/>
          <w:bCs w:val="0"/>
          <w:spacing w:val="1"/>
          <w:kern w:val="0"/>
          <w:position w:val="-1"/>
          <w:sz w:val="21"/>
          <w:szCs w:val="21"/>
        </w:rPr>
        <w:t>不锈钢设备制造完毕后，设备表面应除垢作酸洗，钝化处理，所形成钝化膜采用蓝点法检查，无蓝点为合格，完毕后清洗吹扫干净，完全烘干后密封。</w:t>
      </w: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所有管口出厂前须用盲板堵住。</w:t>
      </w:r>
      <w:r w:rsidRPr="00997685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碳钢外表面除锈St2后</w:t>
      </w:r>
      <w:proofErr w:type="gramStart"/>
      <w:r w:rsidRPr="00997685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涂装环氧</w:t>
      </w:r>
      <w:proofErr w:type="gramEnd"/>
      <w:r w:rsidRPr="00997685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富锌底漆二道，环氧富锌面漆二道</w:t>
      </w: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。</w:t>
      </w:r>
      <w:r w:rsidRPr="00997685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图面有耐温要求的按图选用。</w:t>
      </w:r>
    </w:p>
    <w:p w:rsidR="00BE7F07" w:rsidRDefault="00BE7F07" w:rsidP="00BE7F07">
      <w:pPr>
        <w:pStyle w:val="a1"/>
        <w:jc w:val="both"/>
        <w:rPr>
          <w:rFonts w:ascii="宋体" w:hAnsi="宋体" w:cs="宋体"/>
          <w:b w:val="0"/>
          <w:bCs w:val="0"/>
          <w:kern w:val="0"/>
          <w:sz w:val="21"/>
          <w:szCs w:val="21"/>
        </w:rPr>
      </w:pP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*2.4本次</w:t>
      </w:r>
      <w:proofErr w:type="gramStart"/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报价请</w:t>
      </w:r>
      <w:proofErr w:type="gramEnd"/>
      <w:r w:rsidRPr="005232CC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提供设计简图，</w:t>
      </w:r>
      <w:r w:rsidRPr="0007143B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图纸上需有尺寸（包含搅拌和整体尺寸）</w:t>
      </w: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。</w:t>
      </w:r>
      <w:r w:rsidRPr="005232CC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明确各部壁厚，设备重量</w:t>
      </w: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，搅拌系统提供轴功率计算结果，搅拌</w:t>
      </w:r>
      <w:proofErr w:type="gramStart"/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桨</w:t>
      </w:r>
      <w:proofErr w:type="gramEnd"/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规格，明确电机型号、功率</w:t>
      </w:r>
      <w:r w:rsidRPr="005232CC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。</w:t>
      </w: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提供设备预排的材料到货及设备制作进度计划（从合同签订之日起），未提供</w:t>
      </w:r>
      <w:proofErr w:type="gramStart"/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做废</w:t>
      </w:r>
      <w:proofErr w:type="gramEnd"/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标处理</w:t>
      </w:r>
    </w:p>
    <w:p w:rsidR="00BE7F07" w:rsidRDefault="00BE7F07" w:rsidP="00BE7F07">
      <w:pPr>
        <w:pStyle w:val="a6"/>
        <w:spacing w:line="279" w:lineRule="auto"/>
        <w:rPr>
          <w:rFonts w:cs="宋体"/>
          <w:b/>
          <w:bCs/>
          <w:kern w:val="0"/>
          <w:szCs w:val="21"/>
        </w:rPr>
      </w:pPr>
    </w:p>
    <w:p w:rsidR="00BE7F07" w:rsidRDefault="00BE7F07" w:rsidP="00BE7F07">
      <w:pPr>
        <w:pStyle w:val="a1"/>
        <w:jc w:val="both"/>
        <w:rPr>
          <w:rFonts w:ascii="宋体" w:hAnsi="宋体" w:cs="宋体"/>
          <w:b w:val="0"/>
          <w:bCs w:val="0"/>
          <w:kern w:val="0"/>
          <w:sz w:val="21"/>
          <w:szCs w:val="21"/>
        </w:rPr>
      </w:pP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*2.5</w:t>
      </w:r>
      <w:r>
        <w:rPr>
          <w:rFonts w:ascii="宋体" w:hAnsi="宋体" w:cs="宋体" w:hint="eastAsia"/>
          <w:b w:val="0"/>
          <w:bCs w:val="0"/>
          <w:color w:val="FF0000"/>
          <w:kern w:val="0"/>
          <w:sz w:val="21"/>
          <w:szCs w:val="21"/>
        </w:rPr>
        <w:t>主要材料及外协件、外购件供货厂家的基本情况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65"/>
        <w:gridCol w:w="843"/>
        <w:gridCol w:w="720"/>
        <w:gridCol w:w="720"/>
        <w:gridCol w:w="900"/>
        <w:gridCol w:w="1620"/>
        <w:gridCol w:w="2654"/>
      </w:tblGrid>
      <w:tr w:rsidR="00BE7F07" w:rsidTr="0072598A">
        <w:tc>
          <w:tcPr>
            <w:tcW w:w="8522" w:type="dxa"/>
            <w:gridSpan w:val="7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设备位号</w:t>
            </w:r>
          </w:p>
        </w:tc>
      </w:tr>
      <w:tr w:rsidR="00BE7F07" w:rsidTr="0072598A">
        <w:tc>
          <w:tcPr>
            <w:tcW w:w="1065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名称</w:t>
            </w:r>
          </w:p>
        </w:tc>
        <w:tc>
          <w:tcPr>
            <w:tcW w:w="843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规格</w:t>
            </w:r>
          </w:p>
        </w:tc>
        <w:tc>
          <w:tcPr>
            <w:tcW w:w="720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数量</w:t>
            </w:r>
          </w:p>
        </w:tc>
        <w:tc>
          <w:tcPr>
            <w:tcW w:w="720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总重</w:t>
            </w:r>
          </w:p>
        </w:tc>
        <w:tc>
          <w:tcPr>
            <w:tcW w:w="900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材质</w:t>
            </w:r>
          </w:p>
        </w:tc>
        <w:tc>
          <w:tcPr>
            <w:tcW w:w="1620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采用标准</w:t>
            </w:r>
          </w:p>
        </w:tc>
        <w:tc>
          <w:tcPr>
            <w:tcW w:w="2654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原材料或外协加工厂家</w:t>
            </w:r>
          </w:p>
        </w:tc>
      </w:tr>
      <w:tr w:rsidR="00BE7F07" w:rsidTr="0072598A">
        <w:tc>
          <w:tcPr>
            <w:tcW w:w="1065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板材</w:t>
            </w:r>
          </w:p>
        </w:tc>
        <w:tc>
          <w:tcPr>
            <w:tcW w:w="843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900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1620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2654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</w:tr>
      <w:tr w:rsidR="00BE7F07" w:rsidTr="0072598A">
        <w:tc>
          <w:tcPr>
            <w:tcW w:w="1065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电动机</w:t>
            </w:r>
          </w:p>
        </w:tc>
        <w:tc>
          <w:tcPr>
            <w:tcW w:w="843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900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1620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2654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</w:tr>
      <w:tr w:rsidR="00BE7F07" w:rsidTr="0072598A">
        <w:tc>
          <w:tcPr>
            <w:tcW w:w="1065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搅拌桨</w:t>
            </w:r>
          </w:p>
        </w:tc>
        <w:tc>
          <w:tcPr>
            <w:tcW w:w="843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900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1620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2654" w:type="dxa"/>
          </w:tcPr>
          <w:p w:rsidR="00BE7F07" w:rsidRDefault="00BE7F07" w:rsidP="0072598A">
            <w:pPr>
              <w:spacing w:line="360" w:lineRule="auto"/>
              <w:jc w:val="right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</w:tr>
      <w:tr w:rsidR="00BE7F07" w:rsidTr="0072598A">
        <w:tc>
          <w:tcPr>
            <w:tcW w:w="1065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磁力密封</w:t>
            </w:r>
          </w:p>
        </w:tc>
        <w:tc>
          <w:tcPr>
            <w:tcW w:w="843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900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1620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2654" w:type="dxa"/>
          </w:tcPr>
          <w:p w:rsidR="00BE7F07" w:rsidRDefault="00BE7F07" w:rsidP="0072598A">
            <w:pPr>
              <w:spacing w:line="360" w:lineRule="auto"/>
              <w:jc w:val="right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</w:tr>
      <w:tr w:rsidR="00BE7F07" w:rsidTr="0072598A">
        <w:tc>
          <w:tcPr>
            <w:tcW w:w="1065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减速机</w:t>
            </w:r>
          </w:p>
        </w:tc>
        <w:tc>
          <w:tcPr>
            <w:tcW w:w="843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900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1620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2654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</w:tr>
      <w:tr w:rsidR="00BE7F07" w:rsidTr="0072598A">
        <w:tc>
          <w:tcPr>
            <w:tcW w:w="1065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法兰</w:t>
            </w:r>
          </w:p>
        </w:tc>
        <w:tc>
          <w:tcPr>
            <w:tcW w:w="843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900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1620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2654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</w:tr>
      <w:tr w:rsidR="00BE7F07" w:rsidTr="0072598A">
        <w:tc>
          <w:tcPr>
            <w:tcW w:w="1065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封头</w:t>
            </w:r>
          </w:p>
        </w:tc>
        <w:tc>
          <w:tcPr>
            <w:tcW w:w="843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900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1620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2654" w:type="dxa"/>
          </w:tcPr>
          <w:p w:rsidR="00BE7F07" w:rsidRDefault="00BE7F07" w:rsidP="0072598A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</w:tr>
    </w:tbl>
    <w:p w:rsidR="00BE7F07" w:rsidRDefault="00BE7F07" w:rsidP="00BE7F07">
      <w:pPr>
        <w:autoSpaceDE w:val="0"/>
        <w:autoSpaceDN w:val="0"/>
        <w:adjustRightInd w:val="0"/>
        <w:snapToGrid w:val="0"/>
        <w:spacing w:line="360" w:lineRule="auto"/>
        <w:rPr>
          <w:rFonts w:hAnsi="宋体"/>
          <w:szCs w:val="21"/>
        </w:rPr>
      </w:pPr>
      <w:r>
        <w:rPr>
          <w:rFonts w:ascii="宋体" w:hAnsi="宋体" w:cs="宋体" w:hint="eastAsia"/>
          <w:b/>
          <w:bCs/>
          <w:spacing w:val="1"/>
          <w:kern w:val="0"/>
          <w:position w:val="-1"/>
          <w:szCs w:val="21"/>
        </w:rPr>
        <w:t xml:space="preserve">2.6 </w:t>
      </w:r>
      <w:r>
        <w:rPr>
          <w:rFonts w:hAnsi="宋体" w:hint="eastAsia"/>
          <w:szCs w:val="21"/>
        </w:rPr>
        <w:t xml:space="preserve"> </w:t>
      </w:r>
      <w:r>
        <w:rPr>
          <w:rFonts w:hAnsi="宋体" w:hint="eastAsia"/>
          <w:szCs w:val="21"/>
        </w:rPr>
        <w:t>进度要求</w:t>
      </w:r>
    </w:p>
    <w:p w:rsidR="00BE7F07" w:rsidRDefault="00BE7F07" w:rsidP="00BE7F07">
      <w:pPr>
        <w:autoSpaceDE w:val="0"/>
        <w:autoSpaceDN w:val="0"/>
        <w:adjustRightInd w:val="0"/>
        <w:snapToGrid w:val="0"/>
        <w:spacing w:line="360" w:lineRule="auto"/>
        <w:ind w:firstLineChars="200" w:firstLine="420"/>
        <w:rPr>
          <w:rFonts w:cs="宋体"/>
        </w:rPr>
      </w:pPr>
      <w:r>
        <w:rPr>
          <w:rFonts w:hAnsi="宋体" w:hint="eastAsia"/>
          <w:szCs w:val="21"/>
        </w:rPr>
        <w:t>合同</w:t>
      </w:r>
      <w:proofErr w:type="gramStart"/>
      <w:r>
        <w:rPr>
          <w:rFonts w:hAnsi="宋体" w:hint="eastAsia"/>
          <w:szCs w:val="21"/>
        </w:rPr>
        <w:t>签定</w:t>
      </w:r>
      <w:proofErr w:type="gramEnd"/>
      <w:r>
        <w:rPr>
          <w:rFonts w:hAnsi="宋体" w:hint="eastAsia"/>
          <w:szCs w:val="21"/>
        </w:rPr>
        <w:t>5</w:t>
      </w:r>
      <w:r>
        <w:rPr>
          <w:rFonts w:hAnsi="宋体" w:hint="eastAsia"/>
          <w:szCs w:val="21"/>
        </w:rPr>
        <w:t>天内提供设备初版图，图纸确认</w:t>
      </w:r>
      <w:r>
        <w:rPr>
          <w:rFonts w:hAnsi="宋体" w:hint="eastAsia"/>
          <w:szCs w:val="21"/>
        </w:rPr>
        <w:t>5</w:t>
      </w:r>
      <w:r>
        <w:rPr>
          <w:rFonts w:hAnsi="宋体" w:hint="eastAsia"/>
          <w:szCs w:val="21"/>
        </w:rPr>
        <w:t>天内提供设备制作进度表，</w:t>
      </w:r>
      <w:r>
        <w:rPr>
          <w:rFonts w:cs="宋体" w:hint="eastAsia"/>
        </w:rPr>
        <w:t>设备到货后</w:t>
      </w:r>
      <w:r>
        <w:rPr>
          <w:rFonts w:cs="宋体" w:hint="eastAsia"/>
        </w:rPr>
        <w:t>4</w:t>
      </w:r>
      <w:r>
        <w:rPr>
          <w:rFonts w:cs="宋体" w:hint="eastAsia"/>
        </w:rPr>
        <w:t>周内提供竣工资料，</w:t>
      </w:r>
      <w:r>
        <w:rPr>
          <w:rFonts w:ascii="宋体" w:hAnsi="宋体" w:cs="宋体" w:hint="eastAsia"/>
          <w:kern w:val="0"/>
          <w:szCs w:val="21"/>
        </w:rPr>
        <w:t>设备竣工资料一正一副，并提供电子文档一份</w:t>
      </w:r>
      <w:r w:rsidRPr="00DB228F">
        <w:rPr>
          <w:rFonts w:ascii="宋体" w:hAnsi="宋体" w:cs="宋体" w:hint="eastAsia"/>
          <w:kern w:val="0"/>
          <w:szCs w:val="21"/>
        </w:rPr>
        <w:t>。</w:t>
      </w:r>
      <w:r>
        <w:rPr>
          <w:rFonts w:cs="宋体" w:hint="eastAsia"/>
        </w:rPr>
        <w:t>。</w:t>
      </w:r>
    </w:p>
    <w:p w:rsidR="00BE7F07" w:rsidRDefault="00BE7F07" w:rsidP="00BE7F07">
      <w:pPr>
        <w:autoSpaceDE w:val="0"/>
        <w:autoSpaceDN w:val="0"/>
        <w:adjustRightInd w:val="0"/>
        <w:snapToGrid w:val="0"/>
        <w:spacing w:line="360" w:lineRule="auto"/>
        <w:ind w:firstLineChars="200" w:firstLine="420"/>
        <w:rPr>
          <w:rFonts w:cs="宋体"/>
        </w:rPr>
      </w:pPr>
    </w:p>
    <w:p w:rsidR="00BE7F07" w:rsidRDefault="00BE7F07" w:rsidP="00BE7F07">
      <w:pPr>
        <w:autoSpaceDE w:val="0"/>
        <w:autoSpaceDN w:val="0"/>
        <w:adjustRightInd w:val="0"/>
        <w:snapToGrid w:val="0"/>
        <w:spacing w:line="360" w:lineRule="auto"/>
        <w:rPr>
          <w:rFonts w:hAnsi="宋体"/>
          <w:szCs w:val="21"/>
        </w:rPr>
      </w:pPr>
      <w:r>
        <w:rPr>
          <w:rFonts w:hAnsi="宋体" w:hint="eastAsia"/>
          <w:szCs w:val="21"/>
        </w:rPr>
        <w:t xml:space="preserve">2.7  </w:t>
      </w:r>
      <w:r>
        <w:rPr>
          <w:rFonts w:hAnsi="宋体" w:hint="eastAsia"/>
          <w:szCs w:val="21"/>
        </w:rPr>
        <w:t>关键点控制：</w:t>
      </w:r>
    </w:p>
    <w:p w:rsidR="00BE7F07" w:rsidRDefault="00BE7F07" w:rsidP="00BE7F07">
      <w:pPr>
        <w:autoSpaceDE w:val="0"/>
        <w:autoSpaceDN w:val="0"/>
        <w:adjustRightInd w:val="0"/>
        <w:snapToGrid w:val="0"/>
        <w:spacing w:line="360" w:lineRule="auto"/>
        <w:rPr>
          <w:rFonts w:hAnsi="宋体"/>
          <w:szCs w:val="21"/>
        </w:rPr>
      </w:pPr>
      <w:r>
        <w:rPr>
          <w:rFonts w:hAnsi="宋体" w:hint="eastAsia"/>
          <w:szCs w:val="21"/>
        </w:rPr>
        <w:t xml:space="preserve">2.7.1  </w:t>
      </w:r>
      <w:r>
        <w:rPr>
          <w:rFonts w:hAnsi="宋体" w:hint="eastAsia"/>
          <w:szCs w:val="21"/>
        </w:rPr>
        <w:t>材料，工艺评定，压力试验。</w:t>
      </w:r>
    </w:p>
    <w:p w:rsidR="00BE7F07" w:rsidRDefault="00BE7F07" w:rsidP="00BE7F07">
      <w:pPr>
        <w:pStyle w:val="a1"/>
        <w:jc w:val="both"/>
        <w:rPr>
          <w:rFonts w:ascii="Times New Roman" w:hAnsi="宋体" w:cs="Times New Roman"/>
          <w:b w:val="0"/>
          <w:bCs w:val="0"/>
          <w:sz w:val="21"/>
          <w:szCs w:val="21"/>
        </w:rPr>
      </w:pPr>
      <w:r>
        <w:rPr>
          <w:rFonts w:ascii="Times New Roman" w:hAnsi="宋体" w:cs="Times New Roman" w:hint="eastAsia"/>
          <w:b w:val="0"/>
          <w:bCs w:val="0"/>
          <w:sz w:val="21"/>
          <w:szCs w:val="21"/>
        </w:rPr>
        <w:t xml:space="preserve">2.7.2  </w:t>
      </w:r>
      <w:r>
        <w:rPr>
          <w:rFonts w:ascii="Times New Roman" w:hAnsi="宋体" w:cs="Times New Roman" w:hint="eastAsia"/>
          <w:b w:val="0"/>
          <w:bCs w:val="0"/>
          <w:sz w:val="21"/>
          <w:szCs w:val="21"/>
        </w:rPr>
        <w:t>招标人的现场跟踪确认</w:t>
      </w:r>
      <w:proofErr w:type="gramStart"/>
      <w:r>
        <w:rPr>
          <w:rFonts w:ascii="Times New Roman" w:hAnsi="宋体" w:cs="Times New Roman" w:hint="eastAsia"/>
          <w:b w:val="0"/>
          <w:bCs w:val="0"/>
          <w:sz w:val="21"/>
          <w:szCs w:val="21"/>
        </w:rPr>
        <w:t>不</w:t>
      </w:r>
      <w:proofErr w:type="gramEnd"/>
      <w:r>
        <w:rPr>
          <w:rFonts w:ascii="Times New Roman" w:hAnsi="宋体" w:cs="Times New Roman" w:hint="eastAsia"/>
          <w:b w:val="0"/>
          <w:bCs w:val="0"/>
          <w:sz w:val="21"/>
          <w:szCs w:val="21"/>
        </w:rPr>
        <w:t>免除中标方的责任。</w:t>
      </w:r>
    </w:p>
    <w:p w:rsidR="00C62185" w:rsidRPr="00BE7F07" w:rsidRDefault="00C62185">
      <w:pPr>
        <w:autoSpaceDE w:val="0"/>
        <w:autoSpaceDN w:val="0"/>
        <w:adjustRightInd w:val="0"/>
        <w:snapToGrid w:val="0"/>
        <w:spacing w:line="360" w:lineRule="auto"/>
        <w:ind w:firstLineChars="200" w:firstLine="420"/>
        <w:rPr>
          <w:rFonts w:cs="宋体"/>
        </w:rPr>
      </w:pPr>
    </w:p>
    <w:p w:rsidR="00C62185" w:rsidRDefault="00C62185">
      <w:pPr>
        <w:autoSpaceDE w:val="0"/>
        <w:autoSpaceDN w:val="0"/>
        <w:adjustRightInd w:val="0"/>
        <w:snapToGrid w:val="0"/>
        <w:spacing w:line="360" w:lineRule="auto"/>
        <w:ind w:firstLineChars="200" w:firstLine="420"/>
        <w:rPr>
          <w:rFonts w:cs="宋体"/>
        </w:rPr>
      </w:pPr>
    </w:p>
    <w:p w:rsidR="00C62185" w:rsidRDefault="00F92381">
      <w:pPr>
        <w:pStyle w:val="a1"/>
        <w:jc w:val="both"/>
        <w:rPr>
          <w:rFonts w:ascii="宋体" w:hAnsi="宋体" w:cs="Times New Roman"/>
          <w:sz w:val="30"/>
          <w:szCs w:val="30"/>
        </w:rPr>
      </w:pPr>
      <w:r>
        <w:rPr>
          <w:rFonts w:ascii="宋体" w:hAnsi="宋体" w:cs="Times New Roman" w:hint="eastAsia"/>
          <w:sz w:val="30"/>
          <w:szCs w:val="30"/>
        </w:rPr>
        <w:t>三、主要商务条款</w:t>
      </w:r>
      <w:bookmarkEnd w:id="7"/>
      <w:bookmarkEnd w:id="8"/>
    </w:p>
    <w:p w:rsidR="00C62185" w:rsidRDefault="00F92381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9" w:name="_Toc385925622"/>
      <w:r>
        <w:rPr>
          <w:rFonts w:hint="eastAsia"/>
          <w:sz w:val="21"/>
          <w:szCs w:val="21"/>
        </w:rPr>
        <w:t>供货范围：</w:t>
      </w:r>
      <w:bookmarkEnd w:id="9"/>
    </w:p>
    <w:p w:rsidR="00C62185" w:rsidRDefault="00F92381">
      <w:pPr>
        <w:spacing w:line="400" w:lineRule="exact"/>
        <w:ind w:firstLineChars="200" w:firstLine="420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 w:hint="eastAsia"/>
          <w:kern w:val="0"/>
          <w:szCs w:val="21"/>
        </w:rPr>
        <w:t>1.1招标内容：</w:t>
      </w:r>
      <w:r w:rsidR="005349B9">
        <w:rPr>
          <w:rFonts w:ascii="微软雅黑" w:eastAsia="微软雅黑" w:hAnsi="微软雅黑" w:cs="Arial" w:hint="eastAsia"/>
          <w:sz w:val="20"/>
          <w:szCs w:val="20"/>
        </w:rPr>
        <w:t>调聚</w:t>
      </w:r>
      <w:r w:rsidR="00EE5497">
        <w:rPr>
          <w:rFonts w:ascii="微软雅黑" w:eastAsia="微软雅黑" w:hAnsi="微软雅黑" w:cs="Arial" w:hint="eastAsia"/>
          <w:sz w:val="20"/>
          <w:szCs w:val="20"/>
        </w:rPr>
        <w:t>反应器</w:t>
      </w:r>
    </w:p>
    <w:p w:rsidR="00C62185" w:rsidRDefault="00F92381">
      <w:pPr>
        <w:spacing w:line="400" w:lineRule="exact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1.2报价一律以人民币报价。本项目投标总价包括标的物的制造、包装、运输、保险、验收、技术资料、服务、指导安装及调试等。</w:t>
      </w:r>
    </w:p>
    <w:p w:rsidR="00C62185" w:rsidRDefault="00F92381">
      <w:pPr>
        <w:spacing w:line="400" w:lineRule="exact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1.3投标文件中要求对主要的构成进行分项报价（含随机备件、随机专用工具、指导调</w:t>
      </w:r>
      <w:r>
        <w:rPr>
          <w:rFonts w:ascii="宋体" w:hAnsi="宋体" w:cs="宋体" w:hint="eastAsia"/>
          <w:kern w:val="0"/>
          <w:szCs w:val="21"/>
        </w:rPr>
        <w:lastRenderedPageBreak/>
        <w:t>试培训费用等）；报价单格式详见附件。</w:t>
      </w:r>
    </w:p>
    <w:p w:rsidR="00C62185" w:rsidRDefault="00F92381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0" w:name="_Toc385925623"/>
      <w:r>
        <w:rPr>
          <w:rFonts w:hint="eastAsia"/>
          <w:sz w:val="21"/>
          <w:szCs w:val="21"/>
        </w:rPr>
        <w:t>交货</w:t>
      </w:r>
      <w:bookmarkEnd w:id="10"/>
    </w:p>
    <w:p w:rsidR="00C62185" w:rsidRDefault="00A54B26">
      <w:pPr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*</w:t>
      </w:r>
      <w:r w:rsidR="00F92381">
        <w:rPr>
          <w:rFonts w:ascii="宋体" w:hAnsi="宋体" w:cs="宋体" w:hint="eastAsia"/>
          <w:kern w:val="0"/>
          <w:szCs w:val="21"/>
        </w:rPr>
        <w:t>2.1 交货期：</w:t>
      </w:r>
      <w:r w:rsidR="00F92381">
        <w:rPr>
          <w:rFonts w:ascii="宋体" w:hAnsi="宋体" w:cs="宋体" w:hint="eastAsia"/>
          <w:color w:val="FF0000"/>
          <w:kern w:val="0"/>
          <w:szCs w:val="21"/>
        </w:rPr>
        <w:t>合同签字盖章生效后</w:t>
      </w:r>
      <w:r w:rsidR="00EE5497">
        <w:rPr>
          <w:rFonts w:ascii="宋体" w:hAnsi="宋体" w:cs="宋体" w:hint="eastAsia"/>
          <w:color w:val="FF0000"/>
          <w:kern w:val="0"/>
          <w:szCs w:val="21"/>
        </w:rPr>
        <w:t>9</w:t>
      </w:r>
      <w:r w:rsidR="00F92381">
        <w:rPr>
          <w:rFonts w:ascii="宋体" w:hAnsi="宋体" w:cs="宋体" w:hint="eastAsia"/>
          <w:color w:val="FF0000"/>
          <w:kern w:val="0"/>
          <w:szCs w:val="21"/>
        </w:rPr>
        <w:t>0个日历日内</w:t>
      </w:r>
      <w:r w:rsidR="0061715C">
        <w:rPr>
          <w:rFonts w:hint="eastAsia"/>
          <w:sz w:val="20"/>
          <w:szCs w:val="20"/>
        </w:rPr>
        <w:t>。</w:t>
      </w:r>
      <w:r w:rsidR="00F92381">
        <w:rPr>
          <w:rFonts w:ascii="宋体" w:hAnsi="宋体" w:cs="宋体" w:hint="eastAsia"/>
          <w:color w:val="FF0000"/>
          <w:kern w:val="0"/>
          <w:szCs w:val="21"/>
        </w:rPr>
        <w:t>可自报最短交货期。</w:t>
      </w:r>
    </w:p>
    <w:p w:rsidR="00C62185" w:rsidRDefault="00F92381">
      <w:pPr>
        <w:spacing w:line="40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2.2 交货方式：全部标的物到招标人项目现场车板整体交货。</w:t>
      </w:r>
    </w:p>
    <w:p w:rsidR="00C62185" w:rsidRDefault="00F92381">
      <w:pPr>
        <w:spacing w:line="40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2.3 包装标准、包装物的供应与回收：按出厂标准，提供标的物运至合同规定的最终目的地所需要的包装，这类包装应采取防潮、防晒、防锈、防腐蚀、防震动及防止其它损坏的必要保护措施，从而保护标的物能够经多次搬运、装卸和长途运输而不被损坏。投标人应承</w:t>
      </w:r>
      <w:proofErr w:type="gramStart"/>
      <w:r>
        <w:rPr>
          <w:rFonts w:ascii="宋体" w:hAnsi="宋体" w:cs="宋体" w:hint="eastAsia"/>
          <w:kern w:val="0"/>
          <w:szCs w:val="21"/>
        </w:rPr>
        <w:t>担由于</w:t>
      </w:r>
      <w:proofErr w:type="gramEnd"/>
      <w:r>
        <w:rPr>
          <w:rFonts w:ascii="宋体" w:hAnsi="宋体" w:cs="宋体" w:hint="eastAsia"/>
          <w:kern w:val="0"/>
          <w:szCs w:val="21"/>
        </w:rPr>
        <w:t>其包装或防护措施不妥而引起标的物锈蚀、损坏和丢失的任何损失的责任或费用。包装物不回收</w:t>
      </w:r>
      <w:r>
        <w:rPr>
          <w:rFonts w:ascii="宋体" w:hAnsi="宋体" w:cs="宋体"/>
          <w:kern w:val="0"/>
          <w:szCs w:val="21"/>
        </w:rPr>
        <w:t>。</w:t>
      </w:r>
      <w:r>
        <w:rPr>
          <w:rFonts w:ascii="宋体" w:hAnsi="宋体" w:cs="宋体" w:hint="eastAsia"/>
          <w:kern w:val="0"/>
          <w:szCs w:val="21"/>
        </w:rPr>
        <w:t>标的物的包装箱内应有设备装箱单及随机资料。</w:t>
      </w:r>
    </w:p>
    <w:p w:rsidR="00C62185" w:rsidRDefault="00F92381">
      <w:pPr>
        <w:spacing w:line="40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2.4 投标人提供的产品必须具备适合于长途运输所必须的外包装标识。具体内容参见产品</w:t>
      </w:r>
      <w:proofErr w:type="gramStart"/>
      <w:r>
        <w:rPr>
          <w:rFonts w:ascii="宋体" w:hAnsi="宋体" w:cs="宋体" w:hint="eastAsia"/>
          <w:kern w:val="0"/>
          <w:szCs w:val="21"/>
        </w:rPr>
        <w:t>唛</w:t>
      </w:r>
      <w:proofErr w:type="gramEnd"/>
      <w:r>
        <w:rPr>
          <w:rFonts w:ascii="宋体" w:hAnsi="宋体" w:cs="宋体" w:hint="eastAsia"/>
          <w:kern w:val="0"/>
          <w:szCs w:val="21"/>
        </w:rPr>
        <w:t>头，</w:t>
      </w:r>
      <w:proofErr w:type="gramStart"/>
      <w:r>
        <w:rPr>
          <w:rFonts w:ascii="宋体" w:hAnsi="宋体" w:cs="宋体" w:hint="eastAsia"/>
          <w:kern w:val="0"/>
          <w:szCs w:val="21"/>
        </w:rPr>
        <w:t>唛</w:t>
      </w:r>
      <w:proofErr w:type="gramEnd"/>
      <w:r>
        <w:rPr>
          <w:rFonts w:ascii="宋体" w:hAnsi="宋体" w:cs="宋体" w:hint="eastAsia"/>
          <w:kern w:val="0"/>
          <w:szCs w:val="21"/>
        </w:rPr>
        <w:t>头必须牢固粘贴在外包装显著部位，</w:t>
      </w:r>
      <w:proofErr w:type="gramStart"/>
      <w:r>
        <w:rPr>
          <w:rFonts w:ascii="宋体" w:hAnsi="宋体" w:cs="宋体" w:hint="eastAsia"/>
          <w:kern w:val="0"/>
          <w:szCs w:val="21"/>
        </w:rPr>
        <w:t>唛</w:t>
      </w:r>
      <w:proofErr w:type="gramEnd"/>
      <w:r>
        <w:rPr>
          <w:rFonts w:ascii="宋体" w:hAnsi="宋体" w:cs="宋体" w:hint="eastAsia"/>
          <w:kern w:val="0"/>
          <w:szCs w:val="21"/>
        </w:rPr>
        <w:t>头格式见附件8。出厂规格型号在的范围需用木箱包装，规格型号在范围以上无须木箱包装。</w:t>
      </w:r>
    </w:p>
    <w:p w:rsidR="00C62185" w:rsidRDefault="00F92381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1" w:name="_Toc385925624"/>
      <w:r>
        <w:rPr>
          <w:rFonts w:hint="eastAsia"/>
          <w:sz w:val="21"/>
          <w:szCs w:val="21"/>
        </w:rPr>
        <w:t>货款支付</w:t>
      </w:r>
      <w:bookmarkEnd w:id="11"/>
    </w:p>
    <w:p w:rsidR="00263107" w:rsidRDefault="00263107" w:rsidP="00263107">
      <w:pPr>
        <w:pStyle w:val="af1"/>
        <w:spacing w:line="400" w:lineRule="exact"/>
        <w:ind w:left="420" w:firstLineChars="0" w:firstLine="0"/>
        <w:rPr>
          <w:rFonts w:ascii="宋体" w:hAnsi="宋体" w:cs="宋体"/>
          <w:kern w:val="0"/>
          <w:szCs w:val="21"/>
        </w:rPr>
      </w:pPr>
      <w:r w:rsidRPr="00A07ABA">
        <w:rPr>
          <w:rFonts w:ascii="宋体" w:hAnsi="宋体" w:cs="宋体" w:hint="eastAsia"/>
          <w:kern w:val="0"/>
          <w:szCs w:val="21"/>
        </w:rPr>
        <w:t>3.1货款支付使用银行承兑汇票。</w:t>
      </w:r>
    </w:p>
    <w:p w:rsidR="00263107" w:rsidRDefault="00263107" w:rsidP="00263107">
      <w:pPr>
        <w:pStyle w:val="af1"/>
        <w:spacing w:line="400" w:lineRule="exact"/>
        <w:ind w:left="420" w:firstLineChars="0" w:firstLine="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</w:t>
      </w:r>
      <w:r>
        <w:rPr>
          <w:rFonts w:ascii="宋体" w:hAnsi="宋体" w:cs="宋体"/>
          <w:kern w:val="0"/>
          <w:szCs w:val="21"/>
        </w:rPr>
        <w:t>.</w:t>
      </w:r>
      <w:r w:rsidRPr="003B68A4">
        <w:rPr>
          <w:rFonts w:ascii="宋体" w:hAnsi="宋体" w:cs="宋体"/>
          <w:kern w:val="0"/>
          <w:szCs w:val="21"/>
        </w:rPr>
        <w:t>2</w:t>
      </w:r>
      <w:r w:rsidRPr="003B68A4">
        <w:rPr>
          <w:rFonts w:ascii="宋体" w:hAnsi="宋体" w:cs="宋体" w:hint="eastAsia"/>
          <w:kern w:val="0"/>
          <w:szCs w:val="21"/>
        </w:rPr>
        <w:t>合同签订后1</w:t>
      </w:r>
      <w:r>
        <w:rPr>
          <w:rFonts w:ascii="宋体" w:hAnsi="宋体" w:cs="宋体" w:hint="eastAsia"/>
          <w:kern w:val="0"/>
          <w:szCs w:val="21"/>
        </w:rPr>
        <w:t>0</w:t>
      </w:r>
      <w:r w:rsidRPr="003B68A4">
        <w:rPr>
          <w:rFonts w:ascii="宋体" w:hAnsi="宋体" w:cs="宋体" w:hint="eastAsia"/>
          <w:kern w:val="0"/>
          <w:szCs w:val="21"/>
        </w:rPr>
        <w:t>工作日内，需方向供方支付合同全额的3</w:t>
      </w:r>
      <w:r w:rsidRPr="003B68A4">
        <w:rPr>
          <w:rFonts w:ascii="宋体" w:hAnsi="宋体" w:cs="宋体"/>
          <w:kern w:val="0"/>
          <w:szCs w:val="21"/>
        </w:rPr>
        <w:t>0</w:t>
      </w:r>
      <w:r w:rsidRPr="003B68A4">
        <w:rPr>
          <w:rFonts w:ascii="宋体" w:hAnsi="宋体" w:cs="宋体" w:hint="eastAsia"/>
          <w:kern w:val="0"/>
          <w:szCs w:val="21"/>
        </w:rPr>
        <w:t>%预付款。</w:t>
      </w:r>
    </w:p>
    <w:p w:rsidR="00263107" w:rsidRDefault="00263107" w:rsidP="00263107">
      <w:pPr>
        <w:pStyle w:val="af1"/>
        <w:spacing w:line="400" w:lineRule="exact"/>
        <w:ind w:left="420" w:firstLineChars="0" w:firstLine="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3.</w:t>
      </w:r>
      <w:r>
        <w:rPr>
          <w:rFonts w:ascii="宋体" w:hAnsi="宋体" w:cs="宋体"/>
          <w:kern w:val="0"/>
          <w:szCs w:val="21"/>
        </w:rPr>
        <w:t>3</w:t>
      </w:r>
      <w:r>
        <w:t>标的物全部到货，经</w:t>
      </w:r>
      <w:r>
        <w:t xml:space="preserve">10 </w:t>
      </w:r>
      <w:proofErr w:type="gramStart"/>
      <w:r>
        <w:t>个</w:t>
      </w:r>
      <w:proofErr w:type="gramEnd"/>
      <w:r>
        <w:t>工作日的验收（包含实物检验及随货资料清点），确认合格后，需方通知供方提供合同全额</w:t>
      </w:r>
      <w:r>
        <w:t>13%</w:t>
      </w:r>
      <w:r>
        <w:t>增值税专用发票，</w:t>
      </w:r>
      <w:r>
        <w:rPr>
          <w:rFonts w:hint="eastAsia"/>
        </w:rPr>
        <w:t>3</w:t>
      </w:r>
      <w:r>
        <w:t>0</w:t>
      </w:r>
      <w:r>
        <w:t>天</w:t>
      </w:r>
      <w:proofErr w:type="gramStart"/>
      <w:r>
        <w:t>付合同</w:t>
      </w:r>
      <w:proofErr w:type="gramEnd"/>
      <w:r>
        <w:t>全额</w:t>
      </w:r>
      <w:r>
        <w:t>60%</w:t>
      </w:r>
      <w:r>
        <w:t>到货款；</w:t>
      </w:r>
    </w:p>
    <w:p w:rsidR="00C62185" w:rsidRDefault="00263107" w:rsidP="00263107">
      <w:pPr>
        <w:pStyle w:val="af1"/>
        <w:spacing w:line="400" w:lineRule="exact"/>
        <w:ind w:left="420" w:firstLineChars="0" w:firstLine="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3.</w:t>
      </w:r>
      <w:r>
        <w:rPr>
          <w:rFonts w:ascii="宋体" w:hAnsi="宋体" w:cs="宋体"/>
          <w:kern w:val="0"/>
          <w:szCs w:val="21"/>
        </w:rPr>
        <w:t>4</w:t>
      </w:r>
      <w:r>
        <w:rPr>
          <w:rFonts w:ascii="宋体" w:hAnsi="宋体" w:cs="宋体" w:hint="eastAsia"/>
          <w:kern w:val="0"/>
          <w:szCs w:val="21"/>
        </w:rPr>
        <w:t>合同全额的10%作为质保金，质保期满且无质量问题一次性付清。</w:t>
      </w:r>
    </w:p>
    <w:p w:rsidR="00C62185" w:rsidRDefault="00F92381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2" w:name="_Toc385925625"/>
      <w:r>
        <w:rPr>
          <w:rFonts w:hint="eastAsia"/>
          <w:sz w:val="21"/>
          <w:szCs w:val="21"/>
        </w:rPr>
        <w:t>质量保证期</w:t>
      </w:r>
      <w:bookmarkEnd w:id="12"/>
      <w:r>
        <w:rPr>
          <w:rFonts w:hint="eastAsia"/>
          <w:sz w:val="21"/>
          <w:szCs w:val="21"/>
        </w:rPr>
        <w:t>`</w:t>
      </w:r>
    </w:p>
    <w:p w:rsidR="00C62185" w:rsidRDefault="00F92381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4.1自产品调试合格运转之日起12个月或最后一批标的物交验之日起18个月（以先到为准）。</w:t>
      </w:r>
    </w:p>
    <w:p w:rsidR="00C62185" w:rsidRDefault="00F92381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3" w:name="_Toc385925627"/>
      <w:r>
        <w:rPr>
          <w:rFonts w:hint="eastAsia"/>
          <w:sz w:val="21"/>
          <w:szCs w:val="21"/>
        </w:rPr>
        <w:t>验收</w:t>
      </w:r>
      <w:bookmarkEnd w:id="13"/>
    </w:p>
    <w:p w:rsidR="00C62185" w:rsidRDefault="00263107">
      <w:pPr>
        <w:spacing w:line="40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/>
          <w:kern w:val="0"/>
          <w:szCs w:val="21"/>
        </w:rPr>
        <w:t>5</w:t>
      </w:r>
      <w:r w:rsidR="00F92381">
        <w:rPr>
          <w:rFonts w:ascii="宋体" w:hAnsi="宋体" w:cs="宋体" w:hint="eastAsia"/>
          <w:kern w:val="0"/>
          <w:szCs w:val="21"/>
        </w:rPr>
        <w:t>.1投标人应提供标的物的有效检验文件，经招标人认可后，按合同的性能指标、技术协议、招投标文件一起作为标的物验收标准，验收标准有冲突时，以双方签订合同条款为准。验收中发现标的物达不到验收标准或合同规定的性能指标，投标人必须调整或更换标的物，并且赔偿由此给用户造成的损失。在标的</w:t>
      </w:r>
      <w:proofErr w:type="gramStart"/>
      <w:r w:rsidR="00F92381">
        <w:rPr>
          <w:rFonts w:ascii="宋体" w:hAnsi="宋体" w:cs="宋体" w:hint="eastAsia"/>
          <w:kern w:val="0"/>
          <w:szCs w:val="21"/>
        </w:rPr>
        <w:t>物制作</w:t>
      </w:r>
      <w:proofErr w:type="gramEnd"/>
      <w:r w:rsidR="00F92381">
        <w:rPr>
          <w:rFonts w:ascii="宋体" w:hAnsi="宋体" w:cs="宋体" w:hint="eastAsia"/>
          <w:kern w:val="0"/>
          <w:szCs w:val="21"/>
        </w:rPr>
        <w:t>过程中，招标人有权派代表随时到制造现场监制，无论招标人是否参与监制,均不视为投标人按合同规定应当承当的质量保证的解除,也</w:t>
      </w:r>
      <w:proofErr w:type="gramStart"/>
      <w:r w:rsidR="00F92381">
        <w:rPr>
          <w:rFonts w:ascii="宋体" w:hAnsi="宋体" w:cs="宋体" w:hint="eastAsia"/>
          <w:kern w:val="0"/>
          <w:szCs w:val="21"/>
        </w:rPr>
        <w:t>不</w:t>
      </w:r>
      <w:proofErr w:type="gramEnd"/>
      <w:r w:rsidR="00F92381">
        <w:rPr>
          <w:rFonts w:ascii="宋体" w:hAnsi="宋体" w:cs="宋体" w:hint="eastAsia"/>
          <w:kern w:val="0"/>
          <w:szCs w:val="21"/>
        </w:rPr>
        <w:t xml:space="preserve">免除投标人对合同设备所负的责任和义务。投标人使用不符合设计要求及国家质量标准的材料时，招标人有权要求投标人立即停止使用并予以更换，由此造成的损失全部由投标人承担。 </w:t>
      </w:r>
    </w:p>
    <w:p w:rsidR="00C62185" w:rsidRDefault="00F92381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4" w:name="_Toc385925628"/>
      <w:r>
        <w:rPr>
          <w:rFonts w:hint="eastAsia"/>
          <w:sz w:val="21"/>
          <w:szCs w:val="21"/>
        </w:rPr>
        <w:lastRenderedPageBreak/>
        <w:t>违约责任</w:t>
      </w:r>
      <w:bookmarkEnd w:id="14"/>
    </w:p>
    <w:p w:rsidR="00C62185" w:rsidRDefault="00263107">
      <w:pPr>
        <w:adjustRightInd w:val="0"/>
        <w:snapToGrid w:val="0"/>
        <w:spacing w:line="360" w:lineRule="auto"/>
        <w:rPr>
          <w:rFonts w:ascii="宋体" w:hAnsi="宋体" w:cs="宋体"/>
          <w:kern w:val="0"/>
          <w:szCs w:val="21"/>
        </w:rPr>
      </w:pPr>
      <w:bookmarkStart w:id="15" w:name="_Toc385925629"/>
      <w:r>
        <w:rPr>
          <w:rFonts w:ascii="宋体" w:hAnsi="宋体" w:cs="宋体"/>
          <w:kern w:val="0"/>
          <w:szCs w:val="21"/>
        </w:rPr>
        <w:t>6</w:t>
      </w:r>
      <w:r w:rsidR="00F92381">
        <w:rPr>
          <w:rFonts w:ascii="宋体" w:hAnsi="宋体" w:cs="宋体" w:hint="eastAsia"/>
          <w:kern w:val="0"/>
          <w:szCs w:val="21"/>
        </w:rPr>
        <w:t>.1如因投标人自身原因造成逾期交货，交货时间（以实际签收日为准）每推迟一天支付合同总价的0.5%违约金，违约金累计总金额不超过合同总金额的30%。逾期交货超过15天，视为投标人交货不能，招标人有权终止合同，终止合同后5个工作日内投标人全额返还招标人所有已付款项，并支付违约金30%，且招标人保留进一步索赔的权利。</w:t>
      </w:r>
    </w:p>
    <w:p w:rsidR="00C62185" w:rsidRDefault="00263107">
      <w:pPr>
        <w:spacing w:line="360" w:lineRule="auto"/>
        <w:rPr>
          <w:rFonts w:ascii="宋体" w:hAnsi="宋体" w:cs="宋体"/>
          <w:kern w:val="0"/>
          <w:szCs w:val="21"/>
        </w:rPr>
      </w:pPr>
      <w:r>
        <w:rPr>
          <w:rFonts w:ascii="宋体" w:hAnsi="宋体" w:cs="宋体"/>
          <w:kern w:val="0"/>
          <w:szCs w:val="21"/>
        </w:rPr>
        <w:t>6</w:t>
      </w:r>
      <w:r w:rsidR="00F92381">
        <w:rPr>
          <w:rFonts w:ascii="宋体" w:hAnsi="宋体" w:cs="宋体" w:hint="eastAsia"/>
          <w:kern w:val="0"/>
          <w:szCs w:val="21"/>
        </w:rPr>
        <w:t>.2 如因中标人所提供的设备有质量缺陷，在质保期内中标人负责免费赔偿。</w:t>
      </w:r>
    </w:p>
    <w:p w:rsidR="00C62185" w:rsidRDefault="00263107">
      <w:pPr>
        <w:spacing w:line="360" w:lineRule="auto"/>
        <w:rPr>
          <w:rFonts w:ascii="宋体" w:hAnsi="宋体" w:cs="宋体"/>
          <w:kern w:val="0"/>
          <w:szCs w:val="21"/>
        </w:rPr>
      </w:pPr>
      <w:r>
        <w:rPr>
          <w:rFonts w:ascii="宋体" w:hAnsi="宋体" w:cs="宋体"/>
          <w:kern w:val="0"/>
          <w:szCs w:val="21"/>
        </w:rPr>
        <w:t>6</w:t>
      </w:r>
      <w:r w:rsidR="00F92381">
        <w:rPr>
          <w:rFonts w:ascii="宋体" w:hAnsi="宋体" w:cs="宋体" w:hint="eastAsia"/>
          <w:kern w:val="0"/>
          <w:szCs w:val="21"/>
        </w:rPr>
        <w:t>.3如中标人产品质量不符合标准，1、可接受的按质论价。2、不可接受的须在30天内予以解决，否则招标人有权终止合同并保留索赔的权利。若终止合同，中标人须在5个工作日内全额返还招标人所有已付款项。</w:t>
      </w:r>
    </w:p>
    <w:p w:rsidR="00C62185" w:rsidRDefault="00263107">
      <w:pPr>
        <w:pStyle w:val="2"/>
        <w:ind w:left="0"/>
        <w:jc w:val="left"/>
        <w:rPr>
          <w:rFonts w:ascii="宋体" w:eastAsia="宋体" w:hAnsi="宋体" w:cs="宋体"/>
          <w:b w:val="0"/>
          <w:kern w:val="0"/>
          <w:sz w:val="21"/>
          <w:szCs w:val="21"/>
        </w:rPr>
      </w:pPr>
      <w:r>
        <w:rPr>
          <w:sz w:val="21"/>
          <w:szCs w:val="21"/>
        </w:rPr>
        <w:t>7</w:t>
      </w:r>
      <w:r w:rsidR="00F92381">
        <w:rPr>
          <w:rFonts w:hint="eastAsia"/>
          <w:sz w:val="21"/>
          <w:szCs w:val="21"/>
        </w:rPr>
        <w:t>、合同生效</w:t>
      </w:r>
      <w:bookmarkEnd w:id="15"/>
    </w:p>
    <w:p w:rsidR="00C62185" w:rsidRDefault="00F92381">
      <w:pPr>
        <w:spacing w:line="40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经供需双方签字、</w:t>
      </w:r>
      <w:proofErr w:type="gramStart"/>
      <w:r>
        <w:rPr>
          <w:rFonts w:ascii="宋体" w:hAnsi="宋体" w:cs="宋体" w:hint="eastAsia"/>
          <w:kern w:val="0"/>
          <w:szCs w:val="21"/>
        </w:rPr>
        <w:t>且单位</w:t>
      </w:r>
      <w:proofErr w:type="gramEnd"/>
      <w:r>
        <w:rPr>
          <w:rFonts w:ascii="宋体" w:hAnsi="宋体" w:cs="宋体" w:hint="eastAsia"/>
          <w:kern w:val="0"/>
          <w:szCs w:val="21"/>
        </w:rPr>
        <w:t>盖章后合同即生效。本合同在履行过程中发生争议、纠纷，由双方当事人友好协商解决，协商不成时，依法向招标人所在地人民法院提起诉讼。</w:t>
      </w:r>
    </w:p>
    <w:p w:rsidR="00EC7DD4" w:rsidRDefault="00EC7DD4">
      <w:pPr>
        <w:pStyle w:val="2"/>
        <w:rPr>
          <w:sz w:val="28"/>
          <w:szCs w:val="28"/>
        </w:rPr>
      </w:pPr>
    </w:p>
    <w:p w:rsidR="00EC7DD4" w:rsidRDefault="00EC7DD4">
      <w:pPr>
        <w:pStyle w:val="2"/>
        <w:rPr>
          <w:sz w:val="28"/>
          <w:szCs w:val="28"/>
        </w:rPr>
      </w:pPr>
    </w:p>
    <w:p w:rsidR="00EC7DD4" w:rsidRDefault="00EC7DD4">
      <w:pPr>
        <w:pStyle w:val="2"/>
        <w:rPr>
          <w:sz w:val="28"/>
          <w:szCs w:val="28"/>
        </w:rPr>
      </w:pPr>
    </w:p>
    <w:p w:rsidR="00EC7DD4" w:rsidRDefault="00EC7DD4">
      <w:pPr>
        <w:pStyle w:val="2"/>
        <w:rPr>
          <w:sz w:val="28"/>
          <w:szCs w:val="28"/>
        </w:rPr>
      </w:pPr>
    </w:p>
    <w:p w:rsidR="00EC7DD4" w:rsidRDefault="00EC7DD4">
      <w:pPr>
        <w:pStyle w:val="2"/>
        <w:rPr>
          <w:sz w:val="28"/>
          <w:szCs w:val="28"/>
        </w:rPr>
      </w:pPr>
    </w:p>
    <w:p w:rsidR="00EC7DD4" w:rsidRDefault="00EC7DD4">
      <w:pPr>
        <w:pStyle w:val="2"/>
        <w:rPr>
          <w:sz w:val="28"/>
          <w:szCs w:val="28"/>
        </w:rPr>
      </w:pPr>
    </w:p>
    <w:p w:rsidR="00EC7DD4" w:rsidRDefault="00EC7DD4">
      <w:pPr>
        <w:pStyle w:val="2"/>
        <w:rPr>
          <w:sz w:val="28"/>
          <w:szCs w:val="28"/>
        </w:rPr>
      </w:pPr>
    </w:p>
    <w:p w:rsidR="005232CC" w:rsidRDefault="005232CC" w:rsidP="005232CC">
      <w:pPr>
        <w:pStyle w:val="a1"/>
      </w:pPr>
    </w:p>
    <w:p w:rsidR="005232CC" w:rsidRDefault="005232CC" w:rsidP="005232CC">
      <w:pPr>
        <w:pStyle w:val="a1"/>
      </w:pPr>
    </w:p>
    <w:p w:rsidR="009B6E8E" w:rsidRDefault="009B6E8E" w:rsidP="005232CC">
      <w:pPr>
        <w:pStyle w:val="a1"/>
      </w:pPr>
    </w:p>
    <w:p w:rsidR="005232CC" w:rsidRDefault="005232CC" w:rsidP="00C8448E">
      <w:pPr>
        <w:pStyle w:val="21"/>
        <w:snapToGrid w:val="0"/>
        <w:spacing w:line="360" w:lineRule="auto"/>
        <w:ind w:firstLineChars="169" w:firstLine="426"/>
        <w:rPr>
          <w:rFonts w:hAnsi="宋体"/>
          <w:spacing w:val="6"/>
          <w:sz w:val="24"/>
          <w:szCs w:val="24"/>
        </w:rPr>
      </w:pPr>
    </w:p>
    <w:p w:rsidR="005232CC" w:rsidRDefault="005232CC" w:rsidP="005232CC">
      <w:pPr>
        <w:pStyle w:val="21"/>
        <w:snapToGrid w:val="0"/>
        <w:spacing w:line="360" w:lineRule="auto"/>
        <w:ind w:firstLineChars="169" w:firstLine="473"/>
        <w:jc w:val="center"/>
        <w:rPr>
          <w:rFonts w:hAnsi="宋体"/>
          <w:spacing w:val="6"/>
          <w:sz w:val="24"/>
          <w:szCs w:val="24"/>
        </w:rPr>
      </w:pPr>
      <w:r>
        <w:rPr>
          <w:rFonts w:hint="eastAsia"/>
          <w:sz w:val="28"/>
          <w:szCs w:val="28"/>
        </w:rPr>
        <w:lastRenderedPageBreak/>
        <w:t>供应商（服务商）承诺书</w:t>
      </w:r>
    </w:p>
    <w:p w:rsidR="005232CC" w:rsidRDefault="005232CC" w:rsidP="00C8448E">
      <w:pPr>
        <w:pStyle w:val="21"/>
        <w:snapToGrid w:val="0"/>
        <w:spacing w:line="360" w:lineRule="auto"/>
        <w:ind w:firstLineChars="169" w:firstLine="426"/>
        <w:rPr>
          <w:rFonts w:hAnsi="宋体"/>
          <w:spacing w:val="6"/>
          <w:sz w:val="24"/>
          <w:szCs w:val="24"/>
        </w:rPr>
      </w:pPr>
    </w:p>
    <w:p w:rsidR="005232CC" w:rsidRDefault="005232CC" w:rsidP="00C8448E">
      <w:pPr>
        <w:pStyle w:val="21"/>
        <w:snapToGrid w:val="0"/>
        <w:spacing w:line="360" w:lineRule="auto"/>
        <w:ind w:firstLineChars="169" w:firstLine="426"/>
        <w:rPr>
          <w:rFonts w:hAnsi="宋体"/>
          <w:spacing w:val="6"/>
          <w:sz w:val="24"/>
          <w:szCs w:val="24"/>
        </w:rPr>
      </w:pPr>
    </w:p>
    <w:p w:rsidR="00C62185" w:rsidRDefault="00F92381" w:rsidP="00C8448E">
      <w:pPr>
        <w:pStyle w:val="21"/>
        <w:snapToGrid w:val="0"/>
        <w:spacing w:line="360" w:lineRule="auto"/>
        <w:ind w:firstLineChars="169" w:firstLine="426"/>
        <w:rPr>
          <w:rFonts w:hAnsi="宋体"/>
          <w:spacing w:val="6"/>
          <w:sz w:val="24"/>
          <w:szCs w:val="24"/>
        </w:rPr>
      </w:pPr>
      <w:r>
        <w:rPr>
          <w:rFonts w:hAnsi="宋体" w:hint="eastAsia"/>
          <w:spacing w:val="6"/>
          <w:sz w:val="24"/>
          <w:szCs w:val="24"/>
        </w:rPr>
        <w:t>本人经由</w:t>
      </w:r>
      <w:r>
        <w:rPr>
          <w:rFonts w:hAnsi="宋体" w:hint="eastAsia"/>
          <w:spacing w:val="6"/>
          <w:sz w:val="24"/>
          <w:szCs w:val="24"/>
          <w:u w:val="single"/>
        </w:rPr>
        <w:t xml:space="preserve">                     （单位）</w:t>
      </w:r>
      <w:r>
        <w:rPr>
          <w:rFonts w:hAnsi="宋体" w:hint="eastAsia"/>
          <w:spacing w:val="6"/>
          <w:sz w:val="24"/>
          <w:szCs w:val="24"/>
        </w:rPr>
        <w:t>法人</w:t>
      </w:r>
      <w:r>
        <w:rPr>
          <w:rFonts w:hAnsi="宋体" w:hint="eastAsia"/>
          <w:spacing w:val="6"/>
          <w:sz w:val="24"/>
          <w:szCs w:val="24"/>
          <w:u w:val="single"/>
        </w:rPr>
        <w:t xml:space="preserve">      （姓名）</w:t>
      </w:r>
      <w:r>
        <w:rPr>
          <w:rFonts w:hAnsi="宋体" w:hint="eastAsia"/>
          <w:spacing w:val="6"/>
          <w:sz w:val="24"/>
          <w:szCs w:val="24"/>
        </w:rPr>
        <w:t>合法授权参加</w:t>
      </w:r>
      <w:r>
        <w:rPr>
          <w:rFonts w:hAnsi="宋体" w:hint="eastAsia"/>
          <w:b/>
          <w:bCs/>
          <w:spacing w:val="6"/>
          <w:sz w:val="24"/>
          <w:szCs w:val="24"/>
          <w:u w:val="single"/>
        </w:rPr>
        <w:t xml:space="preserve">                      </w:t>
      </w:r>
      <w:r>
        <w:rPr>
          <w:rFonts w:hAnsi="宋体" w:hint="eastAsia"/>
          <w:spacing w:val="6"/>
          <w:sz w:val="24"/>
          <w:szCs w:val="24"/>
        </w:rPr>
        <w:t xml:space="preserve">项目的采购活动，经与本单位法人代表（负责人）确认，现就有关公平竞争事项郑重承诺如下： </w:t>
      </w:r>
    </w:p>
    <w:p w:rsidR="00C62185" w:rsidRDefault="00F92381">
      <w:pPr>
        <w:pStyle w:val="21"/>
        <w:numPr>
          <w:ilvl w:val="0"/>
          <w:numId w:val="2"/>
        </w:numPr>
        <w:snapToGrid w:val="0"/>
        <w:spacing w:line="360" w:lineRule="auto"/>
        <w:ind w:firstLineChars="169" w:firstLine="407"/>
        <w:rPr>
          <w:rFonts w:hAnsi="宋体"/>
          <w:kern w:val="0"/>
          <w:sz w:val="24"/>
          <w:szCs w:val="24"/>
        </w:rPr>
      </w:pPr>
      <w:r>
        <w:rPr>
          <w:rFonts w:hAnsi="宋体" w:hint="eastAsia"/>
          <w:b/>
          <w:bCs/>
          <w:kern w:val="0"/>
          <w:sz w:val="24"/>
          <w:szCs w:val="24"/>
        </w:rPr>
        <w:t>本单位承诺不存在与关联关系的企业共同参与本次采购活动，所述的关联关系是具有以下情形之一：</w:t>
      </w:r>
    </w:p>
    <w:p w:rsidR="00C62185" w:rsidRDefault="00F92381" w:rsidP="00C8448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kern w:val="0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A.法定代表人或负责人或实际控制人是同一人</w:t>
      </w:r>
    </w:p>
    <w:p w:rsidR="00C62185" w:rsidRDefault="00F92381" w:rsidP="00C8448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spacing w:val="6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B.法定代表人或负责人或实际控制人是夫妻关系</w:t>
      </w:r>
    </w:p>
    <w:p w:rsidR="00C62185" w:rsidRDefault="00F92381" w:rsidP="00C8448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spacing w:val="6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C.法定代表人或负责人或实际控制人是直系血亲关系</w:t>
      </w:r>
    </w:p>
    <w:p w:rsidR="00C62185" w:rsidRDefault="00F92381" w:rsidP="00C8448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spacing w:val="6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D.法定代表人或负责人或实际控制人存在三代以内旁系血亲关系</w:t>
      </w:r>
    </w:p>
    <w:p w:rsidR="00C62185" w:rsidRDefault="00F92381" w:rsidP="00C8448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kern w:val="0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E.法定代表人或负责人或实际控制人存在近姻亲关系</w:t>
      </w:r>
    </w:p>
    <w:p w:rsidR="00C62185" w:rsidRDefault="00F92381" w:rsidP="00C8448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kern w:val="0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F.法定代表人或负责人或实际控制人存在股份控制或实际控制关系</w:t>
      </w:r>
    </w:p>
    <w:p w:rsidR="00C62185" w:rsidRDefault="00F92381" w:rsidP="00C8448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kern w:val="0"/>
          <w:sz w:val="24"/>
          <w:szCs w:val="24"/>
        </w:rPr>
      </w:pPr>
      <w:bookmarkStart w:id="16" w:name="_Toc91078675"/>
      <w:r>
        <w:rPr>
          <w:rFonts w:hAnsi="宋体" w:hint="eastAsia"/>
          <w:kern w:val="0"/>
          <w:sz w:val="24"/>
          <w:szCs w:val="24"/>
        </w:rPr>
        <w:t>G.存在共同直接或间接投资设立子公司、联营企业和合营企业情况</w:t>
      </w:r>
      <w:bookmarkEnd w:id="16"/>
    </w:p>
    <w:p w:rsidR="00C62185" w:rsidRDefault="00F92381" w:rsidP="00C8448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H.存在分级代理或代销关系、同一生产制造商关系、</w:t>
      </w:r>
      <w:r>
        <w:rPr>
          <w:rFonts w:hAnsi="宋体" w:hint="eastAsia"/>
          <w:sz w:val="24"/>
          <w:szCs w:val="24"/>
        </w:rPr>
        <w:t>管理关系、重要业务（占主营业务收入50%以上）或重要财务往来关系（如融资）等其他实质性控制关系</w:t>
      </w:r>
    </w:p>
    <w:p w:rsidR="00C62185" w:rsidRDefault="00F92381" w:rsidP="00C8448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spacing w:val="6"/>
          <w:sz w:val="24"/>
          <w:szCs w:val="24"/>
        </w:rPr>
      </w:pPr>
      <w:r>
        <w:rPr>
          <w:rFonts w:hAnsi="宋体" w:hint="eastAsia"/>
          <w:sz w:val="24"/>
          <w:szCs w:val="24"/>
        </w:rPr>
        <w:t>I</w:t>
      </w:r>
      <w:r>
        <w:rPr>
          <w:rFonts w:hAnsi="宋体" w:hint="eastAsia"/>
          <w:kern w:val="0"/>
          <w:sz w:val="24"/>
          <w:szCs w:val="24"/>
        </w:rPr>
        <w:t>.</w:t>
      </w:r>
      <w:r>
        <w:rPr>
          <w:rFonts w:hAnsi="宋体" w:hint="eastAsia"/>
          <w:sz w:val="24"/>
          <w:szCs w:val="24"/>
        </w:rPr>
        <w:t>其他利害关系情况</w:t>
      </w:r>
      <w:r>
        <w:rPr>
          <w:rFonts w:hAnsi="宋体" w:hint="eastAsia"/>
          <w:sz w:val="24"/>
          <w:szCs w:val="24"/>
          <w:u w:val="single"/>
        </w:rPr>
        <w:t xml:space="preserve">                              </w:t>
      </w:r>
      <w:r>
        <w:rPr>
          <w:rFonts w:hAnsi="宋体" w:hint="eastAsia"/>
          <w:kern w:val="0"/>
          <w:sz w:val="24"/>
          <w:szCs w:val="24"/>
        </w:rPr>
        <w:t>。</w:t>
      </w:r>
    </w:p>
    <w:p w:rsidR="00C62185" w:rsidRDefault="00F92381">
      <w:pPr>
        <w:pStyle w:val="21"/>
        <w:snapToGrid w:val="0"/>
        <w:spacing w:line="360" w:lineRule="auto"/>
        <w:ind w:firstLineChars="169" w:firstLine="407"/>
        <w:rPr>
          <w:rFonts w:hAnsi="宋体"/>
          <w:b/>
          <w:bCs/>
          <w:kern w:val="0"/>
          <w:sz w:val="24"/>
          <w:szCs w:val="24"/>
        </w:rPr>
      </w:pPr>
      <w:r>
        <w:rPr>
          <w:rFonts w:hAnsi="宋体" w:hint="eastAsia"/>
          <w:b/>
          <w:bCs/>
          <w:sz w:val="24"/>
          <w:szCs w:val="24"/>
        </w:rPr>
        <w:t>二、现已清楚知道并</w:t>
      </w:r>
      <w:r>
        <w:rPr>
          <w:rFonts w:hAnsi="宋体" w:hint="eastAsia"/>
          <w:b/>
          <w:bCs/>
          <w:kern w:val="0"/>
          <w:sz w:val="24"/>
          <w:szCs w:val="24"/>
        </w:rPr>
        <w:t>严格遵守招标法律法规和承诺要求。</w:t>
      </w:r>
    </w:p>
    <w:p w:rsidR="00C62185" w:rsidRDefault="00F92381">
      <w:pPr>
        <w:pStyle w:val="21"/>
        <w:widowControl w:val="0"/>
        <w:snapToGrid w:val="0"/>
        <w:spacing w:line="360" w:lineRule="auto"/>
        <w:ind w:firstLineChars="200" w:firstLine="480"/>
        <w:jc w:val="both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 xml:space="preserve">                          </w:t>
      </w:r>
    </w:p>
    <w:p w:rsidR="00C62185" w:rsidRDefault="00F92381">
      <w:pPr>
        <w:pStyle w:val="21"/>
        <w:widowControl w:val="0"/>
        <w:snapToGrid w:val="0"/>
        <w:spacing w:line="360" w:lineRule="auto"/>
        <w:ind w:firstLineChars="1500" w:firstLine="3600"/>
        <w:jc w:val="both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>单位名称：（公章）</w:t>
      </w:r>
    </w:p>
    <w:p w:rsidR="00C62185" w:rsidRDefault="00F92381">
      <w:pPr>
        <w:pStyle w:val="21"/>
        <w:widowControl w:val="0"/>
        <w:snapToGrid w:val="0"/>
        <w:spacing w:line="360" w:lineRule="auto"/>
        <w:ind w:firstLineChars="200" w:firstLine="480"/>
        <w:jc w:val="center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>授权代表：（签名）</w:t>
      </w:r>
    </w:p>
    <w:p w:rsidR="00C62185" w:rsidRDefault="00F92381">
      <w:pPr>
        <w:pStyle w:val="21"/>
        <w:widowControl w:val="0"/>
        <w:snapToGrid w:val="0"/>
        <w:spacing w:line="360" w:lineRule="auto"/>
        <w:ind w:firstLineChars="200" w:firstLine="480"/>
        <w:jc w:val="center"/>
      </w:pPr>
      <w:r>
        <w:rPr>
          <w:rFonts w:hAnsi="宋体" w:hint="eastAsia"/>
          <w:sz w:val="24"/>
          <w:szCs w:val="24"/>
        </w:rPr>
        <w:t>年  月  日</w:t>
      </w:r>
    </w:p>
    <w:p w:rsidR="00C62185" w:rsidRDefault="00C62185"/>
    <w:p w:rsidR="00C62185" w:rsidRDefault="00C62185">
      <w:pPr>
        <w:spacing w:line="360" w:lineRule="exact"/>
        <w:rPr>
          <w:rFonts w:ascii="宋体" w:hAnsi="宋体" w:cs="宋体"/>
          <w:kern w:val="0"/>
          <w:szCs w:val="21"/>
        </w:rPr>
        <w:sectPr w:rsidR="00C62185">
          <w:footerReference w:type="default" r:id="rId10"/>
          <w:pgSz w:w="11907" w:h="16840"/>
          <w:pgMar w:top="1440" w:right="1797" w:bottom="1440" w:left="1797" w:header="567" w:footer="992" w:gutter="0"/>
          <w:pgNumType w:start="1"/>
          <w:cols w:space="425"/>
          <w:docGrid w:linePitch="312"/>
        </w:sectPr>
      </w:pPr>
    </w:p>
    <w:p w:rsidR="00C62185" w:rsidRDefault="00F92381">
      <w:pPr>
        <w:pStyle w:val="a8"/>
        <w:rPr>
          <w:rFonts w:hAnsi="宋体"/>
          <w:b/>
          <w:bCs/>
          <w:sz w:val="30"/>
          <w:szCs w:val="30"/>
        </w:rPr>
      </w:pPr>
      <w:bookmarkStart w:id="17" w:name="投标文件格式"/>
      <w:r>
        <w:rPr>
          <w:rFonts w:hAnsi="宋体" w:hint="eastAsia"/>
          <w:b/>
          <w:bCs/>
          <w:sz w:val="30"/>
          <w:szCs w:val="30"/>
        </w:rPr>
        <w:lastRenderedPageBreak/>
        <w:t>四、附件---报价文件格式</w:t>
      </w:r>
      <w:bookmarkEnd w:id="17"/>
      <w:r>
        <w:rPr>
          <w:rFonts w:hAnsi="宋体" w:hint="eastAsia"/>
          <w:b/>
          <w:bCs/>
          <w:sz w:val="30"/>
          <w:szCs w:val="30"/>
        </w:rPr>
        <w:t>：</w:t>
      </w:r>
    </w:p>
    <w:p w:rsidR="00C62185" w:rsidRDefault="00C62185">
      <w:pPr>
        <w:spacing w:line="360" w:lineRule="exact"/>
        <w:rPr>
          <w:rFonts w:ascii="宋体" w:hAnsi="宋体" w:cs="宋体"/>
          <w:kern w:val="0"/>
          <w:szCs w:val="21"/>
        </w:rPr>
      </w:pPr>
    </w:p>
    <w:p w:rsidR="00C62185" w:rsidRDefault="00F92381">
      <w:pPr>
        <w:spacing w:line="360" w:lineRule="auto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 w:hint="eastAsia"/>
          <w:b/>
          <w:kern w:val="0"/>
          <w:sz w:val="24"/>
        </w:rPr>
        <w:t>附件</w:t>
      </w:r>
    </w:p>
    <w:p w:rsidR="00C62185" w:rsidRDefault="00F92381">
      <w:pPr>
        <w:pStyle w:val="2"/>
        <w:rPr>
          <w:sz w:val="28"/>
          <w:szCs w:val="28"/>
        </w:rPr>
      </w:pPr>
      <w:bookmarkStart w:id="18" w:name="_Toc385925637"/>
      <w:r>
        <w:rPr>
          <w:rFonts w:hint="eastAsia"/>
          <w:sz w:val="28"/>
          <w:szCs w:val="28"/>
        </w:rPr>
        <w:t>开标一览表</w:t>
      </w:r>
      <w:bookmarkEnd w:id="18"/>
    </w:p>
    <w:p w:rsidR="00C62185" w:rsidRDefault="00F92381">
      <w:pPr>
        <w:spacing w:line="360" w:lineRule="auto"/>
        <w:rPr>
          <w:rFonts w:ascii="宋体" w:hAnsi="宋体" w:cs="宋体"/>
          <w:kern w:val="0"/>
          <w:szCs w:val="21"/>
          <w:u w:val="single"/>
        </w:rPr>
      </w:pPr>
      <w:r>
        <w:rPr>
          <w:rFonts w:ascii="宋体" w:hAnsi="宋体" w:cs="宋体" w:hint="eastAsia"/>
          <w:kern w:val="0"/>
          <w:szCs w:val="21"/>
        </w:rPr>
        <w:t>投标人名称：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　　　　　　　　　　</w:t>
      </w:r>
      <w:r>
        <w:rPr>
          <w:rFonts w:ascii="宋体" w:hAnsi="宋体" w:cs="宋体" w:hint="eastAsia"/>
          <w:kern w:val="0"/>
          <w:szCs w:val="21"/>
        </w:rPr>
        <w:t xml:space="preserve"> (加盖单位公章)          </w:t>
      </w:r>
    </w:p>
    <w:tbl>
      <w:tblPr>
        <w:tblW w:w="1360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37"/>
        <w:gridCol w:w="1184"/>
        <w:gridCol w:w="1563"/>
        <w:gridCol w:w="826"/>
        <w:gridCol w:w="1230"/>
        <w:gridCol w:w="1103"/>
        <w:gridCol w:w="1103"/>
        <w:gridCol w:w="846"/>
        <w:gridCol w:w="915"/>
        <w:gridCol w:w="850"/>
        <w:gridCol w:w="862"/>
        <w:gridCol w:w="1690"/>
      </w:tblGrid>
      <w:tr w:rsidR="00C62185">
        <w:trPr>
          <w:trHeight w:val="736"/>
        </w:trPr>
        <w:tc>
          <w:tcPr>
            <w:tcW w:w="1437" w:type="dxa"/>
            <w:vAlign w:val="center"/>
          </w:tcPr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设备名称</w:t>
            </w:r>
          </w:p>
        </w:tc>
        <w:tc>
          <w:tcPr>
            <w:tcW w:w="1184" w:type="dxa"/>
            <w:vAlign w:val="center"/>
          </w:tcPr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设备位号</w:t>
            </w:r>
          </w:p>
        </w:tc>
        <w:tc>
          <w:tcPr>
            <w:tcW w:w="1563" w:type="dxa"/>
            <w:vAlign w:val="center"/>
          </w:tcPr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规格</w:t>
            </w:r>
          </w:p>
        </w:tc>
        <w:tc>
          <w:tcPr>
            <w:tcW w:w="826" w:type="dxa"/>
            <w:vAlign w:val="center"/>
          </w:tcPr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数量</w:t>
            </w:r>
          </w:p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(台)</w:t>
            </w:r>
          </w:p>
        </w:tc>
        <w:tc>
          <w:tcPr>
            <w:tcW w:w="1230" w:type="dxa"/>
            <w:vAlign w:val="center"/>
          </w:tcPr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总重（kg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1103" w:type="dxa"/>
            <w:vAlign w:val="center"/>
          </w:tcPr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材料费</w:t>
            </w:r>
          </w:p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1103" w:type="dxa"/>
            <w:vAlign w:val="center"/>
          </w:tcPr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制造费</w:t>
            </w:r>
          </w:p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846" w:type="dxa"/>
            <w:vAlign w:val="center"/>
          </w:tcPr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运输费</w:t>
            </w:r>
          </w:p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915" w:type="dxa"/>
            <w:vAlign w:val="center"/>
          </w:tcPr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利润</w:t>
            </w:r>
          </w:p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850" w:type="dxa"/>
            <w:vAlign w:val="center"/>
          </w:tcPr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单价</w:t>
            </w:r>
          </w:p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862" w:type="dxa"/>
            <w:vAlign w:val="center"/>
          </w:tcPr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总价</w:t>
            </w:r>
          </w:p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1690" w:type="dxa"/>
            <w:vAlign w:val="center"/>
          </w:tcPr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备注</w:t>
            </w:r>
          </w:p>
        </w:tc>
      </w:tr>
      <w:tr w:rsidR="00C62185">
        <w:trPr>
          <w:trHeight w:val="689"/>
        </w:trPr>
        <w:tc>
          <w:tcPr>
            <w:tcW w:w="1437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84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3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6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3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3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46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15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2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90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62185">
        <w:trPr>
          <w:trHeight w:val="698"/>
        </w:trPr>
        <w:tc>
          <w:tcPr>
            <w:tcW w:w="1437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84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3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6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3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3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46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15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2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90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62185">
        <w:trPr>
          <w:trHeight w:val="833"/>
        </w:trPr>
        <w:tc>
          <w:tcPr>
            <w:tcW w:w="2621" w:type="dxa"/>
            <w:gridSpan w:val="2"/>
            <w:vAlign w:val="center"/>
          </w:tcPr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投 标 总 价</w:t>
            </w:r>
            <w:r>
              <w:rPr>
                <w:rFonts w:ascii="宋体" w:hAnsi="宋体" w:hint="eastAsia"/>
                <w:szCs w:val="21"/>
              </w:rPr>
              <w:t>(元)</w:t>
            </w:r>
            <w:r>
              <w:rPr>
                <w:rFonts w:ascii="宋体" w:hAnsi="宋体"/>
                <w:szCs w:val="21"/>
              </w:rPr>
              <w:t>:</w:t>
            </w:r>
          </w:p>
        </w:tc>
        <w:tc>
          <w:tcPr>
            <w:tcW w:w="10988" w:type="dxa"/>
            <w:gridSpan w:val="10"/>
            <w:vAlign w:val="center"/>
          </w:tcPr>
          <w:p w:rsidR="00C62185" w:rsidRDefault="00F92381">
            <w:pPr>
              <w:spacing w:line="360" w:lineRule="auto"/>
              <w:ind w:firstLineChars="2550" w:firstLine="5355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</w:t>
            </w:r>
            <w:r>
              <w:rPr>
                <w:rFonts w:hint="eastAsia"/>
              </w:rPr>
              <w:t>含税</w:t>
            </w:r>
            <w:r>
              <w:rPr>
                <w:rFonts w:ascii="宋体" w:hAnsi="宋体" w:cs="宋体" w:hint="eastAsia"/>
                <w:kern w:val="0"/>
                <w:szCs w:val="21"/>
              </w:rPr>
              <w:t>13%到货价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</w:tr>
    </w:tbl>
    <w:p w:rsidR="00C62185" w:rsidRDefault="00C62185">
      <w:pPr>
        <w:spacing w:line="300" w:lineRule="auto"/>
        <w:rPr>
          <w:rFonts w:ascii="宋体" w:hAnsi="宋体" w:cs="宋体"/>
          <w:kern w:val="0"/>
          <w:szCs w:val="21"/>
          <w:u w:val="single"/>
        </w:rPr>
      </w:pPr>
    </w:p>
    <w:sectPr w:rsidR="00C62185" w:rsidSect="00C62185">
      <w:headerReference w:type="default" r:id="rId11"/>
      <w:footerReference w:type="default" r:id="rId12"/>
      <w:headerReference w:type="first" r:id="rId13"/>
      <w:footerReference w:type="first" r:id="rId14"/>
      <w:pgSz w:w="16840" w:h="11907" w:orient="landscape"/>
      <w:pgMar w:top="1797" w:right="1440" w:bottom="1797" w:left="1440" w:header="567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547C" w:rsidRDefault="00B0547C" w:rsidP="00C62185">
      <w:r>
        <w:separator/>
      </w:r>
    </w:p>
  </w:endnote>
  <w:endnote w:type="continuationSeparator" w:id="0">
    <w:p w:rsidR="00B0547C" w:rsidRDefault="00B0547C" w:rsidP="00C621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黑体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Sans Serif">
    <w:altName w:val="微软雅黑"/>
    <w:panose1 w:val="020B0500000000000000"/>
    <w:charset w:val="00"/>
    <w:family w:val="roman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汉鼎简书宋">
    <w:altName w:val="宋体"/>
    <w:charset w:val="86"/>
    <w:family w:val="roman"/>
    <w:pitch w:val="default"/>
    <w:sig w:usb0="00000000" w:usb1="00000000" w:usb2="00000000" w:usb3="00000000" w:csb0="0000000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T C 07o 00">
    <w:altName w:val="宋体"/>
    <w:charset w:val="00"/>
    <w:family w:val="roman"/>
    <w:pitch w:val="default"/>
    <w:sig w:usb0="00000000" w:usb1="00000000" w:usb2="00000000" w:usb3="00000000" w:csb0="00000000" w:csb1="00000000"/>
  </w:font>
  <w:font w:name="仿宋体">
    <w:altName w:val="宋体"/>
    <w:charset w:val="86"/>
    <w:family w:val="roman"/>
    <w:pitch w:val="default"/>
    <w:sig w:usb0="00000000" w:usb1="00000000" w:usb2="00000000" w:usb3="00000000" w:csb0="0000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..ì.">
    <w:altName w:val="黑体"/>
    <w:charset w:val="86"/>
    <w:family w:val="roman"/>
    <w:pitch w:val="default"/>
    <w:sig w:usb0="00000000" w:usb1="00000000" w:usb2="00000000" w:usb3="00000000" w:csb0="00000000" w:csb1="00000000"/>
  </w:font>
  <w:font w:name="System"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方正黑体简体">
    <w:altName w:val="Microsoft YaHei UI"/>
    <w:charset w:val="86"/>
    <w:family w:val="auto"/>
    <w:pitch w:val="variable"/>
    <w:sig w:usb0="00000001" w:usb1="080E0000" w:usb2="00000010" w:usb3="00000000" w:csb0="00040000" w:csb1="00000000"/>
  </w:font>
  <w:font w:name="Univers">
    <w:altName w:val="Arial"/>
    <w:charset w:val="00"/>
    <w:family w:val="swiss"/>
    <w:pitch w:val="variable"/>
    <w:sig w:usb0="80000287" w:usb1="00000000" w:usb2="00000000" w:usb3="00000000" w:csb0="0000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五">
    <w:altName w:val="黑体"/>
    <w:charset w:val="86"/>
    <w:family w:val="roman"/>
    <w:pitch w:val="default"/>
    <w:sig w:usb0="00000000" w:usb1="00000000" w:usb2="00000000" w:usb3="00000000" w:csb0="00000000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2A32" w:rsidRDefault="00572A32">
    <w:pPr>
      <w:pStyle w:val="ab"/>
      <w:tabs>
        <w:tab w:val="center" w:pos="4337"/>
      </w:tabs>
      <w:jc w:val="both"/>
      <w:rPr>
        <w:sz w:val="13"/>
        <w:szCs w:val="13"/>
      </w:rPr>
    </w:pPr>
    <w:r>
      <w:rPr>
        <w:sz w:val="13"/>
        <w:szCs w:val="13"/>
      </w:rPr>
      <w:tab/>
    </w:r>
    <w:r>
      <w:rPr>
        <w:sz w:val="13"/>
        <w:szCs w:val="13"/>
      </w:rPr>
      <w:tab/>
    </w:r>
    <w:r w:rsidR="001C58F9">
      <w:rPr>
        <w:sz w:val="13"/>
        <w:szCs w:val="13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5" o:spid="_x0000_s1025" type="#_x0000_t202" style="position:absolute;left:0;text-align:left;margin-left:0;margin-top:0;width:31.55pt;height:11.65pt;z-index:251660288;mso-wrap-style:none;mso-position-horizontal:center;mso-position-horizontal-relative:margin;mso-position-vertical-relative:text" o:gfxdata="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BlDqPLRAAAAAwEAAA8AAAAAAAAAAQAgAAAAIgAAAGRycy9k&#10;b3ducmV2LnhtbFBLAQIUABQAAAAIAIdO4kCygG05CQIAAAIEAAAOAAAAAAAAAAEAIAAAACABAABk&#10;cnMvZTJvRG9jLnhtbFBLBQYAAAAABgAGAFkBAACbBQAAAAA=&#10;" filled="f" stroked="f">
          <v:textbox style="mso-fit-shape-to-text:t" inset="0,0,0,0">
            <w:txbxContent>
              <w:p w:rsidR="00572A32" w:rsidRDefault="00572A32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t>第</w:t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r w:rsidR="001C58F9"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 w:rsidR="001C58F9">
                  <w:rPr>
                    <w:rFonts w:hint="eastAsia"/>
                    <w:sz w:val="18"/>
                  </w:rPr>
                  <w:fldChar w:fldCharType="separate"/>
                </w:r>
                <w:r w:rsidR="007D775D">
                  <w:rPr>
                    <w:noProof/>
                    <w:sz w:val="18"/>
                  </w:rPr>
                  <w:t>1</w:t>
                </w:r>
                <w:r w:rsidR="001C58F9">
                  <w:rPr>
                    <w:rFonts w:hint="eastAsia"/>
                    <w:sz w:val="18"/>
                  </w:rPr>
                  <w:fldChar w:fldCharType="end"/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r>
                  <w:rPr>
                    <w:rFonts w:hint="eastAsia"/>
                    <w:sz w:val="18"/>
                  </w:rPr>
                  <w:t>页</w:t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2A32" w:rsidRDefault="00572A32">
    <w:pPr>
      <w:pStyle w:val="ab"/>
      <w:tabs>
        <w:tab w:val="clear" w:pos="4153"/>
        <w:tab w:val="clear" w:pos="8306"/>
        <w:tab w:val="left" w:pos="1620"/>
      </w:tabs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2A32" w:rsidRDefault="00572A32">
    <w:pPr>
      <w:pStyle w:val="ab"/>
      <w:jc w:val="center"/>
      <w:rPr>
        <w:b/>
      </w:rPr>
    </w:pPr>
    <w:r>
      <w:rPr>
        <w:rFonts w:hint="eastAsia"/>
        <w:b/>
      </w:rPr>
      <w:t>5-</w:t>
    </w:r>
    <w:r>
      <w:rPr>
        <w:rStyle w:val="ae"/>
        <w:rFonts w:hint="eastAsia"/>
        <w:b/>
      </w:rPr>
      <w:t>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547C" w:rsidRDefault="00B0547C" w:rsidP="00C62185">
      <w:r>
        <w:separator/>
      </w:r>
    </w:p>
  </w:footnote>
  <w:footnote w:type="continuationSeparator" w:id="0">
    <w:p w:rsidR="00B0547C" w:rsidRDefault="00B0547C" w:rsidP="00C621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2A32" w:rsidRDefault="00572A32">
    <w:pPr>
      <w:pStyle w:val="ac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2A32" w:rsidRDefault="00572A32">
    <w:pPr>
      <w:pStyle w:val="ac"/>
      <w:rPr>
        <w:rFonts w:ascii="宋体" w:hAnsi="宋体" w:cs="宋体"/>
        <w:kern w:val="0"/>
        <w:sz w:val="24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2A32" w:rsidRDefault="00572A32">
    <w:pPr>
      <w:pStyle w:val="ac"/>
      <w:pBdr>
        <w:bottom w:val="single" w:sz="6" w:space="0" w:color="auto"/>
      </w:pBdr>
      <w:rPr>
        <w:b/>
      </w:rPr>
    </w:pPr>
    <w:r>
      <w:rPr>
        <w:b/>
      </w:rPr>
      <w:t xml:space="preserve">ZITET              </w:t>
    </w:r>
    <w:r>
      <w:rPr>
        <w:rFonts w:ascii="仿宋_GB2312" w:hAnsi="宋体" w:hint="eastAsia"/>
        <w:b/>
      </w:rPr>
      <w:t xml:space="preserve"> </w:t>
    </w:r>
    <w:r>
      <w:rPr>
        <w:rFonts w:ascii="仿宋_GB2312" w:hAnsi="宋体" w:hint="eastAsia"/>
        <w:b/>
      </w:rPr>
      <w:t>商务条款</w:t>
    </w:r>
    <w:r>
      <w:rPr>
        <w:b/>
      </w:rPr>
      <w:t xml:space="preserve">         IFB No. : 0625-11108016-3 </w:t>
    </w:r>
  </w:p>
  <w:p w:rsidR="00572A32" w:rsidRDefault="00572A32">
    <w:pPr>
      <w:pStyle w:val="ac"/>
      <w:pBdr>
        <w:bottom w:val="none" w:sz="0" w:space="0" w:color="auto"/>
      </w:pBdr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lvl w:ilvl="0">
      <w:start w:val="1"/>
      <w:numFmt w:val="decimal"/>
      <w:lvlText w:val="14.6.%1"/>
      <w:lvlJc w:val="left"/>
      <w:pPr>
        <w:tabs>
          <w:tab w:val="left" w:pos="1200"/>
        </w:tabs>
        <w:ind w:left="840" w:firstLine="0"/>
      </w:pPr>
      <w:rPr>
        <w:rFonts w:hint="default"/>
      </w:rPr>
    </w:lvl>
    <w:lvl w:ilvl="1">
      <w:start w:val="1"/>
      <w:numFmt w:val="decimal"/>
      <w:lvlText w:val="14.6.%2"/>
      <w:lvlJc w:val="left"/>
      <w:pPr>
        <w:tabs>
          <w:tab w:val="left" w:pos="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1">
    <w:nsid w:val="00000005"/>
    <w:multiLevelType w:val="multilevel"/>
    <w:tmpl w:val="00000005"/>
    <w:lvl w:ilvl="0">
      <w:start w:val="1"/>
      <w:numFmt w:val="decimal"/>
      <w:lvlText w:val="14.1.%1"/>
      <w:lvlJc w:val="left"/>
      <w:pPr>
        <w:tabs>
          <w:tab w:val="left" w:pos="0"/>
        </w:tabs>
        <w:ind w:left="840" w:hanging="420"/>
      </w:pPr>
      <w:rPr>
        <w:rFonts w:ascii="宋体" w:eastAsia="宋体" w:hAnsi="宋体" w:cs="宋体" w:hint="eastAsia"/>
      </w:rPr>
    </w:lvl>
    <w:lvl w:ilvl="1">
      <w:start w:val="1"/>
      <w:numFmt w:val="decimal"/>
      <w:lvlText w:val="14.1.%2"/>
      <w:lvlJc w:val="left"/>
      <w:pPr>
        <w:tabs>
          <w:tab w:val="left" w:pos="0"/>
        </w:tabs>
        <w:ind w:left="420" w:firstLine="0"/>
      </w:pPr>
      <w:rPr>
        <w:rFonts w:ascii="宋体" w:eastAsia="宋体" w:hAnsi="宋体" w:cs="宋体" w:hint="eastAsia"/>
      </w:r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2">
    <w:nsid w:val="00000006"/>
    <w:multiLevelType w:val="multilevel"/>
    <w:tmpl w:val="00000006"/>
    <w:lvl w:ilvl="0">
      <w:start w:val="1"/>
      <w:numFmt w:val="japaneseCounting"/>
      <w:lvlText w:val="第%1章"/>
      <w:lvlJc w:val="left"/>
      <w:pPr>
        <w:tabs>
          <w:tab w:val="left" w:pos="1275"/>
        </w:tabs>
        <w:ind w:left="1275" w:hanging="1275"/>
      </w:pPr>
      <w:rPr>
        <w:rFonts w:hint="default"/>
      </w:rPr>
    </w:lvl>
    <w:lvl w:ilvl="1">
      <w:start w:val="1"/>
      <w:numFmt w:val="upperLetter"/>
      <w:lvlText w:val="%2、"/>
      <w:lvlJc w:val="left"/>
      <w:pPr>
        <w:tabs>
          <w:tab w:val="left" w:pos="780"/>
        </w:tabs>
        <w:ind w:left="420" w:firstLine="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087E03B2"/>
    <w:multiLevelType w:val="multilevel"/>
    <w:tmpl w:val="087E03B2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B534D86"/>
    <w:multiLevelType w:val="singleLevel"/>
    <w:tmpl w:val="1B534D86"/>
    <w:lvl w:ilvl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5">
    <w:nsid w:val="3A9D4909"/>
    <w:multiLevelType w:val="multilevel"/>
    <w:tmpl w:val="3A9D4909"/>
    <w:lvl w:ilvl="0">
      <w:start w:val="1"/>
      <w:numFmt w:val="decimal"/>
      <w:lvlText w:val="%1、"/>
      <w:lvlJc w:val="left"/>
      <w:pPr>
        <w:ind w:left="78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6">
    <w:nsid w:val="4F361251"/>
    <w:multiLevelType w:val="multilevel"/>
    <w:tmpl w:val="4F361251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0B26066"/>
    <w:multiLevelType w:val="multilevel"/>
    <w:tmpl w:val="60B26066"/>
    <w:lvl w:ilvl="0">
      <w:start w:val="1"/>
      <w:numFmt w:val="decimal"/>
      <w:lvlText w:val="17.1.%1"/>
      <w:lvlJc w:val="left"/>
      <w:pPr>
        <w:ind w:left="840" w:hanging="420"/>
      </w:pPr>
      <w:rPr>
        <w:rFonts w:ascii="宋体" w:eastAsia="宋体" w:hAnsi="宋体" w:cs="宋体" w:hint="eastAsia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8">
    <w:nsid w:val="6ADB283E"/>
    <w:multiLevelType w:val="multilevel"/>
    <w:tmpl w:val="6ADB283E"/>
    <w:lvl w:ilvl="0">
      <w:start w:val="1"/>
      <w:numFmt w:val="decimal"/>
      <w:lvlText w:val="%1）"/>
      <w:lvlJc w:val="left"/>
      <w:pPr>
        <w:tabs>
          <w:tab w:val="left" w:pos="720"/>
        </w:tabs>
        <w:ind w:left="720" w:hanging="360"/>
      </w:pPr>
      <w:rPr>
        <w:rFonts w:cs="Times New Roman" w:hint="eastAsia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4"/>
    <w:lvlOverride w:ilvl="0">
      <w:startOverride w:val="1"/>
    </w:lvlOverride>
  </w:num>
  <w:num w:numId="3">
    <w:abstractNumId w:val="6"/>
  </w:num>
  <w:num w:numId="4">
    <w:abstractNumId w:val="1"/>
  </w:num>
  <w:num w:numId="5">
    <w:abstractNumId w:val="2"/>
  </w:num>
  <w:num w:numId="6">
    <w:abstractNumId w:val="0"/>
  </w:num>
  <w:num w:numId="7">
    <w:abstractNumId w:val="7"/>
  </w:num>
  <w:num w:numId="8">
    <w:abstractNumId w:val="5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12290"/>
    <o:shapelayout v:ext="edit">
      <o:idmap v:ext="edit" data="1"/>
    </o:shapelayout>
  </w:hdrShapeDefaults>
  <w:footnotePr>
    <w:numRestart w:val="eachPage"/>
    <w:footnote w:id="-1"/>
    <w:footnote w:id="0"/>
  </w:footnotePr>
  <w:endnotePr>
    <w:numRestart w:val="eachSect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F65350"/>
    <w:rsid w:val="00001049"/>
    <w:rsid w:val="0000161F"/>
    <w:rsid w:val="0000253E"/>
    <w:rsid w:val="0000321D"/>
    <w:rsid w:val="00010128"/>
    <w:rsid w:val="00010595"/>
    <w:rsid w:val="00012465"/>
    <w:rsid w:val="000126D6"/>
    <w:rsid w:val="000149FD"/>
    <w:rsid w:val="00016342"/>
    <w:rsid w:val="0001728E"/>
    <w:rsid w:val="00017AB7"/>
    <w:rsid w:val="000216AB"/>
    <w:rsid w:val="00023FBA"/>
    <w:rsid w:val="000241A2"/>
    <w:rsid w:val="000246F2"/>
    <w:rsid w:val="00025B72"/>
    <w:rsid w:val="00025D6E"/>
    <w:rsid w:val="00027D13"/>
    <w:rsid w:val="000304DD"/>
    <w:rsid w:val="00031933"/>
    <w:rsid w:val="000321F7"/>
    <w:rsid w:val="00032F0E"/>
    <w:rsid w:val="00033035"/>
    <w:rsid w:val="00033A8A"/>
    <w:rsid w:val="00036E8E"/>
    <w:rsid w:val="00040079"/>
    <w:rsid w:val="00040304"/>
    <w:rsid w:val="00042165"/>
    <w:rsid w:val="000429B7"/>
    <w:rsid w:val="00042C8D"/>
    <w:rsid w:val="00043A28"/>
    <w:rsid w:val="00043E0E"/>
    <w:rsid w:val="0004442F"/>
    <w:rsid w:val="000454F1"/>
    <w:rsid w:val="000457FE"/>
    <w:rsid w:val="000464F4"/>
    <w:rsid w:val="00046FA7"/>
    <w:rsid w:val="0005003A"/>
    <w:rsid w:val="00050746"/>
    <w:rsid w:val="0005081D"/>
    <w:rsid w:val="00052B33"/>
    <w:rsid w:val="00052B6B"/>
    <w:rsid w:val="000532B5"/>
    <w:rsid w:val="00053709"/>
    <w:rsid w:val="00054495"/>
    <w:rsid w:val="00054572"/>
    <w:rsid w:val="00057EA5"/>
    <w:rsid w:val="00062CC4"/>
    <w:rsid w:val="00063C6A"/>
    <w:rsid w:val="000643EC"/>
    <w:rsid w:val="00065FC5"/>
    <w:rsid w:val="00067B37"/>
    <w:rsid w:val="000704A3"/>
    <w:rsid w:val="0007143B"/>
    <w:rsid w:val="0007156D"/>
    <w:rsid w:val="00074D49"/>
    <w:rsid w:val="000753E8"/>
    <w:rsid w:val="000773C2"/>
    <w:rsid w:val="00080FDA"/>
    <w:rsid w:val="00083913"/>
    <w:rsid w:val="00084EC4"/>
    <w:rsid w:val="000851CB"/>
    <w:rsid w:val="00085D03"/>
    <w:rsid w:val="00086647"/>
    <w:rsid w:val="00086CF0"/>
    <w:rsid w:val="000878D5"/>
    <w:rsid w:val="00090B7F"/>
    <w:rsid w:val="00091C62"/>
    <w:rsid w:val="00093303"/>
    <w:rsid w:val="00093E15"/>
    <w:rsid w:val="00094768"/>
    <w:rsid w:val="00094E3A"/>
    <w:rsid w:val="00096844"/>
    <w:rsid w:val="000A05BF"/>
    <w:rsid w:val="000A106D"/>
    <w:rsid w:val="000A48F4"/>
    <w:rsid w:val="000A490E"/>
    <w:rsid w:val="000A5A32"/>
    <w:rsid w:val="000A5A4F"/>
    <w:rsid w:val="000B0BEB"/>
    <w:rsid w:val="000B297A"/>
    <w:rsid w:val="000B2BB9"/>
    <w:rsid w:val="000B569C"/>
    <w:rsid w:val="000B6647"/>
    <w:rsid w:val="000B7288"/>
    <w:rsid w:val="000B7EC7"/>
    <w:rsid w:val="000C3317"/>
    <w:rsid w:val="000C456D"/>
    <w:rsid w:val="000C4F9F"/>
    <w:rsid w:val="000C5B0A"/>
    <w:rsid w:val="000C650D"/>
    <w:rsid w:val="000C6AB8"/>
    <w:rsid w:val="000C7C04"/>
    <w:rsid w:val="000D373D"/>
    <w:rsid w:val="000D53FF"/>
    <w:rsid w:val="000D5F2B"/>
    <w:rsid w:val="000D7D23"/>
    <w:rsid w:val="000E08B6"/>
    <w:rsid w:val="000E093F"/>
    <w:rsid w:val="000E0E81"/>
    <w:rsid w:val="000E220D"/>
    <w:rsid w:val="000E2A9D"/>
    <w:rsid w:val="000E370C"/>
    <w:rsid w:val="000E55DE"/>
    <w:rsid w:val="000E57BA"/>
    <w:rsid w:val="000E5CEE"/>
    <w:rsid w:val="000E6456"/>
    <w:rsid w:val="000E6675"/>
    <w:rsid w:val="000E7B5C"/>
    <w:rsid w:val="000F0E4C"/>
    <w:rsid w:val="00100039"/>
    <w:rsid w:val="001008A4"/>
    <w:rsid w:val="0010193F"/>
    <w:rsid w:val="00101AD4"/>
    <w:rsid w:val="00101B03"/>
    <w:rsid w:val="00101C3A"/>
    <w:rsid w:val="00102254"/>
    <w:rsid w:val="001039F8"/>
    <w:rsid w:val="001044F7"/>
    <w:rsid w:val="001048DC"/>
    <w:rsid w:val="001058CB"/>
    <w:rsid w:val="001062F9"/>
    <w:rsid w:val="001130AB"/>
    <w:rsid w:val="00113C3F"/>
    <w:rsid w:val="001142F9"/>
    <w:rsid w:val="00114E24"/>
    <w:rsid w:val="00115762"/>
    <w:rsid w:val="00117E22"/>
    <w:rsid w:val="001215CE"/>
    <w:rsid w:val="001219C4"/>
    <w:rsid w:val="00123B75"/>
    <w:rsid w:val="00123D3B"/>
    <w:rsid w:val="001248DC"/>
    <w:rsid w:val="001254D1"/>
    <w:rsid w:val="00127EEB"/>
    <w:rsid w:val="00132E95"/>
    <w:rsid w:val="0013489F"/>
    <w:rsid w:val="00140B3A"/>
    <w:rsid w:val="00141CE0"/>
    <w:rsid w:val="001428A5"/>
    <w:rsid w:val="00146C26"/>
    <w:rsid w:val="00150DAC"/>
    <w:rsid w:val="00151668"/>
    <w:rsid w:val="00152A55"/>
    <w:rsid w:val="00152F30"/>
    <w:rsid w:val="00154082"/>
    <w:rsid w:val="00154311"/>
    <w:rsid w:val="00154CB0"/>
    <w:rsid w:val="00156A38"/>
    <w:rsid w:val="0015725A"/>
    <w:rsid w:val="001572C8"/>
    <w:rsid w:val="00157B8E"/>
    <w:rsid w:val="00157CEE"/>
    <w:rsid w:val="00160670"/>
    <w:rsid w:val="00160B0B"/>
    <w:rsid w:val="00160C6A"/>
    <w:rsid w:val="001613F1"/>
    <w:rsid w:val="001614B5"/>
    <w:rsid w:val="00161C77"/>
    <w:rsid w:val="001622D9"/>
    <w:rsid w:val="00162FC2"/>
    <w:rsid w:val="00164B93"/>
    <w:rsid w:val="0016660F"/>
    <w:rsid w:val="001701BF"/>
    <w:rsid w:val="001730AB"/>
    <w:rsid w:val="00174061"/>
    <w:rsid w:val="00176104"/>
    <w:rsid w:val="00176E94"/>
    <w:rsid w:val="001770C8"/>
    <w:rsid w:val="00177C49"/>
    <w:rsid w:val="00180BCA"/>
    <w:rsid w:val="00180F83"/>
    <w:rsid w:val="00181C4C"/>
    <w:rsid w:val="00182B74"/>
    <w:rsid w:val="00184D80"/>
    <w:rsid w:val="00184F2E"/>
    <w:rsid w:val="001850C0"/>
    <w:rsid w:val="00185CAA"/>
    <w:rsid w:val="001866E5"/>
    <w:rsid w:val="00186A36"/>
    <w:rsid w:val="00186E0D"/>
    <w:rsid w:val="00187A4F"/>
    <w:rsid w:val="00191E64"/>
    <w:rsid w:val="00192CCE"/>
    <w:rsid w:val="00192CFD"/>
    <w:rsid w:val="00193172"/>
    <w:rsid w:val="00193648"/>
    <w:rsid w:val="0019365B"/>
    <w:rsid w:val="00194C17"/>
    <w:rsid w:val="001966AC"/>
    <w:rsid w:val="00196E33"/>
    <w:rsid w:val="001A011A"/>
    <w:rsid w:val="001A220E"/>
    <w:rsid w:val="001A2FD1"/>
    <w:rsid w:val="001A5930"/>
    <w:rsid w:val="001A5F81"/>
    <w:rsid w:val="001B0BB6"/>
    <w:rsid w:val="001B0D0D"/>
    <w:rsid w:val="001B1008"/>
    <w:rsid w:val="001B159E"/>
    <w:rsid w:val="001B29DA"/>
    <w:rsid w:val="001B2B0F"/>
    <w:rsid w:val="001B2EE3"/>
    <w:rsid w:val="001B5C47"/>
    <w:rsid w:val="001B6E94"/>
    <w:rsid w:val="001B7B30"/>
    <w:rsid w:val="001B7CE5"/>
    <w:rsid w:val="001C1212"/>
    <w:rsid w:val="001C31F3"/>
    <w:rsid w:val="001C58F9"/>
    <w:rsid w:val="001C5CF1"/>
    <w:rsid w:val="001C6861"/>
    <w:rsid w:val="001C7D4D"/>
    <w:rsid w:val="001D0B6B"/>
    <w:rsid w:val="001D1D6F"/>
    <w:rsid w:val="001D21B3"/>
    <w:rsid w:val="001D2C39"/>
    <w:rsid w:val="001D3C26"/>
    <w:rsid w:val="001D3E79"/>
    <w:rsid w:val="001D51D6"/>
    <w:rsid w:val="001D522C"/>
    <w:rsid w:val="001D526D"/>
    <w:rsid w:val="001D5EC8"/>
    <w:rsid w:val="001D6F43"/>
    <w:rsid w:val="001E0117"/>
    <w:rsid w:val="001E04A7"/>
    <w:rsid w:val="001E0ED0"/>
    <w:rsid w:val="001E2262"/>
    <w:rsid w:val="001E32F1"/>
    <w:rsid w:val="001E34EE"/>
    <w:rsid w:val="001E3911"/>
    <w:rsid w:val="001E3B2F"/>
    <w:rsid w:val="001E3CB7"/>
    <w:rsid w:val="001E56A8"/>
    <w:rsid w:val="001E78E7"/>
    <w:rsid w:val="001F0944"/>
    <w:rsid w:val="001F0FA5"/>
    <w:rsid w:val="001F4DCB"/>
    <w:rsid w:val="001F4F60"/>
    <w:rsid w:val="001F61FE"/>
    <w:rsid w:val="002000F3"/>
    <w:rsid w:val="00201DEE"/>
    <w:rsid w:val="002062CB"/>
    <w:rsid w:val="00211852"/>
    <w:rsid w:val="0021204D"/>
    <w:rsid w:val="00212ED6"/>
    <w:rsid w:val="002130CC"/>
    <w:rsid w:val="00214ED4"/>
    <w:rsid w:val="00216B23"/>
    <w:rsid w:val="00216F04"/>
    <w:rsid w:val="00217549"/>
    <w:rsid w:val="00217B35"/>
    <w:rsid w:val="00217F20"/>
    <w:rsid w:val="00221787"/>
    <w:rsid w:val="00222160"/>
    <w:rsid w:val="00223A36"/>
    <w:rsid w:val="00224580"/>
    <w:rsid w:val="002258A9"/>
    <w:rsid w:val="00227302"/>
    <w:rsid w:val="00230EFF"/>
    <w:rsid w:val="002336AA"/>
    <w:rsid w:val="002344E1"/>
    <w:rsid w:val="0023489C"/>
    <w:rsid w:val="00234D54"/>
    <w:rsid w:val="00241176"/>
    <w:rsid w:val="00242F72"/>
    <w:rsid w:val="0024311E"/>
    <w:rsid w:val="00244032"/>
    <w:rsid w:val="00244E4F"/>
    <w:rsid w:val="00245EBD"/>
    <w:rsid w:val="002460B3"/>
    <w:rsid w:val="002469A8"/>
    <w:rsid w:val="00246D8A"/>
    <w:rsid w:val="002473FB"/>
    <w:rsid w:val="00250F66"/>
    <w:rsid w:val="00251AFA"/>
    <w:rsid w:val="00253028"/>
    <w:rsid w:val="00253B69"/>
    <w:rsid w:val="00254EF1"/>
    <w:rsid w:val="002560FC"/>
    <w:rsid w:val="00256800"/>
    <w:rsid w:val="00257273"/>
    <w:rsid w:val="00257CE7"/>
    <w:rsid w:val="00260F76"/>
    <w:rsid w:val="00261648"/>
    <w:rsid w:val="0026189A"/>
    <w:rsid w:val="00261E3B"/>
    <w:rsid w:val="002628EF"/>
    <w:rsid w:val="00263107"/>
    <w:rsid w:val="00263618"/>
    <w:rsid w:val="0026405B"/>
    <w:rsid w:val="0026745B"/>
    <w:rsid w:val="00270AD9"/>
    <w:rsid w:val="002730B7"/>
    <w:rsid w:val="00274BC7"/>
    <w:rsid w:val="00275E5B"/>
    <w:rsid w:val="00277677"/>
    <w:rsid w:val="00277B75"/>
    <w:rsid w:val="0028048E"/>
    <w:rsid w:val="002806F4"/>
    <w:rsid w:val="0028077E"/>
    <w:rsid w:val="00280F52"/>
    <w:rsid w:val="002819BD"/>
    <w:rsid w:val="00282B7B"/>
    <w:rsid w:val="00282EC8"/>
    <w:rsid w:val="00283505"/>
    <w:rsid w:val="002839E9"/>
    <w:rsid w:val="00283BE3"/>
    <w:rsid w:val="00284191"/>
    <w:rsid w:val="002852F8"/>
    <w:rsid w:val="00285BC4"/>
    <w:rsid w:val="002866F6"/>
    <w:rsid w:val="00286BDB"/>
    <w:rsid w:val="00287037"/>
    <w:rsid w:val="00290ABA"/>
    <w:rsid w:val="002911E8"/>
    <w:rsid w:val="002953F0"/>
    <w:rsid w:val="00295603"/>
    <w:rsid w:val="002969FC"/>
    <w:rsid w:val="002A075F"/>
    <w:rsid w:val="002A222A"/>
    <w:rsid w:val="002A2ADA"/>
    <w:rsid w:val="002A365B"/>
    <w:rsid w:val="002A4044"/>
    <w:rsid w:val="002A4773"/>
    <w:rsid w:val="002A485D"/>
    <w:rsid w:val="002A4B9A"/>
    <w:rsid w:val="002A528C"/>
    <w:rsid w:val="002A61D1"/>
    <w:rsid w:val="002A73C3"/>
    <w:rsid w:val="002A7AB7"/>
    <w:rsid w:val="002B1D4D"/>
    <w:rsid w:val="002B2836"/>
    <w:rsid w:val="002B3E2E"/>
    <w:rsid w:val="002B50F4"/>
    <w:rsid w:val="002B5237"/>
    <w:rsid w:val="002B5D1B"/>
    <w:rsid w:val="002B768A"/>
    <w:rsid w:val="002B7AC6"/>
    <w:rsid w:val="002B7F90"/>
    <w:rsid w:val="002C0D77"/>
    <w:rsid w:val="002C2183"/>
    <w:rsid w:val="002C25F8"/>
    <w:rsid w:val="002C2CF0"/>
    <w:rsid w:val="002C5F34"/>
    <w:rsid w:val="002C6C17"/>
    <w:rsid w:val="002D027E"/>
    <w:rsid w:val="002D0FF3"/>
    <w:rsid w:val="002D241A"/>
    <w:rsid w:val="002D2F59"/>
    <w:rsid w:val="002D34D4"/>
    <w:rsid w:val="002D4837"/>
    <w:rsid w:val="002D58DB"/>
    <w:rsid w:val="002D7297"/>
    <w:rsid w:val="002E0D61"/>
    <w:rsid w:val="002E15E1"/>
    <w:rsid w:val="002E19B3"/>
    <w:rsid w:val="002E1CCF"/>
    <w:rsid w:val="002E402B"/>
    <w:rsid w:val="002E540E"/>
    <w:rsid w:val="002E6A90"/>
    <w:rsid w:val="002E797D"/>
    <w:rsid w:val="002F1DF1"/>
    <w:rsid w:val="002F2B52"/>
    <w:rsid w:val="002F492C"/>
    <w:rsid w:val="002F4BAD"/>
    <w:rsid w:val="002F634F"/>
    <w:rsid w:val="00300C08"/>
    <w:rsid w:val="00300D2B"/>
    <w:rsid w:val="00302AB8"/>
    <w:rsid w:val="00303656"/>
    <w:rsid w:val="00304CE2"/>
    <w:rsid w:val="00304FD6"/>
    <w:rsid w:val="00305BA4"/>
    <w:rsid w:val="0030623C"/>
    <w:rsid w:val="00306C64"/>
    <w:rsid w:val="0030717F"/>
    <w:rsid w:val="003128BE"/>
    <w:rsid w:val="00312FEA"/>
    <w:rsid w:val="0031458B"/>
    <w:rsid w:val="00316DF1"/>
    <w:rsid w:val="003204D7"/>
    <w:rsid w:val="00321704"/>
    <w:rsid w:val="003219AB"/>
    <w:rsid w:val="00321D7C"/>
    <w:rsid w:val="00324D1E"/>
    <w:rsid w:val="003252C1"/>
    <w:rsid w:val="00325A99"/>
    <w:rsid w:val="0032728F"/>
    <w:rsid w:val="00330D91"/>
    <w:rsid w:val="003313AA"/>
    <w:rsid w:val="0033187D"/>
    <w:rsid w:val="00331CA2"/>
    <w:rsid w:val="00332E75"/>
    <w:rsid w:val="00334BBF"/>
    <w:rsid w:val="003351DD"/>
    <w:rsid w:val="00335CE2"/>
    <w:rsid w:val="00337813"/>
    <w:rsid w:val="00340B71"/>
    <w:rsid w:val="00341B3D"/>
    <w:rsid w:val="00341C88"/>
    <w:rsid w:val="00342277"/>
    <w:rsid w:val="00342CA0"/>
    <w:rsid w:val="00343634"/>
    <w:rsid w:val="003440F4"/>
    <w:rsid w:val="0034538A"/>
    <w:rsid w:val="00351C19"/>
    <w:rsid w:val="00352F14"/>
    <w:rsid w:val="00353D1D"/>
    <w:rsid w:val="003577CA"/>
    <w:rsid w:val="00360F28"/>
    <w:rsid w:val="00362467"/>
    <w:rsid w:val="00362803"/>
    <w:rsid w:val="00362B49"/>
    <w:rsid w:val="00363805"/>
    <w:rsid w:val="00364206"/>
    <w:rsid w:val="003671F5"/>
    <w:rsid w:val="0037073A"/>
    <w:rsid w:val="00374B59"/>
    <w:rsid w:val="00375008"/>
    <w:rsid w:val="00376F32"/>
    <w:rsid w:val="003779E3"/>
    <w:rsid w:val="00381E7F"/>
    <w:rsid w:val="0038238B"/>
    <w:rsid w:val="00382668"/>
    <w:rsid w:val="0038306A"/>
    <w:rsid w:val="003869C9"/>
    <w:rsid w:val="0038733D"/>
    <w:rsid w:val="003900F7"/>
    <w:rsid w:val="003910DF"/>
    <w:rsid w:val="00391A83"/>
    <w:rsid w:val="0039246F"/>
    <w:rsid w:val="003927B6"/>
    <w:rsid w:val="00394463"/>
    <w:rsid w:val="003972F3"/>
    <w:rsid w:val="00397404"/>
    <w:rsid w:val="00397FAA"/>
    <w:rsid w:val="003A17C8"/>
    <w:rsid w:val="003A36FA"/>
    <w:rsid w:val="003A38BD"/>
    <w:rsid w:val="003A50FF"/>
    <w:rsid w:val="003A6223"/>
    <w:rsid w:val="003A67A9"/>
    <w:rsid w:val="003A7948"/>
    <w:rsid w:val="003B0006"/>
    <w:rsid w:val="003B0C1E"/>
    <w:rsid w:val="003B20AC"/>
    <w:rsid w:val="003B3F77"/>
    <w:rsid w:val="003B4172"/>
    <w:rsid w:val="003B5904"/>
    <w:rsid w:val="003B5B58"/>
    <w:rsid w:val="003B5C5C"/>
    <w:rsid w:val="003C25A2"/>
    <w:rsid w:val="003C39DE"/>
    <w:rsid w:val="003C4072"/>
    <w:rsid w:val="003C4CCB"/>
    <w:rsid w:val="003C5E79"/>
    <w:rsid w:val="003C6CD2"/>
    <w:rsid w:val="003C7154"/>
    <w:rsid w:val="003C7469"/>
    <w:rsid w:val="003C7CF6"/>
    <w:rsid w:val="003D35EA"/>
    <w:rsid w:val="003D4AF3"/>
    <w:rsid w:val="003D5BE2"/>
    <w:rsid w:val="003D5D2A"/>
    <w:rsid w:val="003D6483"/>
    <w:rsid w:val="003D6CBB"/>
    <w:rsid w:val="003D778A"/>
    <w:rsid w:val="003D7C24"/>
    <w:rsid w:val="003E08D8"/>
    <w:rsid w:val="003E249B"/>
    <w:rsid w:val="003E3FD3"/>
    <w:rsid w:val="003E4678"/>
    <w:rsid w:val="003E5326"/>
    <w:rsid w:val="003E75E7"/>
    <w:rsid w:val="003F0BD9"/>
    <w:rsid w:val="003F0EA2"/>
    <w:rsid w:val="003F10BB"/>
    <w:rsid w:val="003F1146"/>
    <w:rsid w:val="003F115B"/>
    <w:rsid w:val="003F180B"/>
    <w:rsid w:val="003F1956"/>
    <w:rsid w:val="003F258D"/>
    <w:rsid w:val="003F2E76"/>
    <w:rsid w:val="003F33CF"/>
    <w:rsid w:val="003F5380"/>
    <w:rsid w:val="003F6436"/>
    <w:rsid w:val="003F6EC3"/>
    <w:rsid w:val="004018FA"/>
    <w:rsid w:val="0040297A"/>
    <w:rsid w:val="00402F13"/>
    <w:rsid w:val="00403A1C"/>
    <w:rsid w:val="00404969"/>
    <w:rsid w:val="00404F93"/>
    <w:rsid w:val="00406DB7"/>
    <w:rsid w:val="00406E64"/>
    <w:rsid w:val="00406F36"/>
    <w:rsid w:val="004074D5"/>
    <w:rsid w:val="00407B6E"/>
    <w:rsid w:val="00407F6B"/>
    <w:rsid w:val="0041004A"/>
    <w:rsid w:val="00411441"/>
    <w:rsid w:val="00412523"/>
    <w:rsid w:val="00413EE5"/>
    <w:rsid w:val="00415041"/>
    <w:rsid w:val="004176A5"/>
    <w:rsid w:val="00417A77"/>
    <w:rsid w:val="00420E19"/>
    <w:rsid w:val="004224FD"/>
    <w:rsid w:val="00422B92"/>
    <w:rsid w:val="00423160"/>
    <w:rsid w:val="0042376A"/>
    <w:rsid w:val="00424309"/>
    <w:rsid w:val="0042506A"/>
    <w:rsid w:val="00425C04"/>
    <w:rsid w:val="00425DF2"/>
    <w:rsid w:val="0043112D"/>
    <w:rsid w:val="00432746"/>
    <w:rsid w:val="00433468"/>
    <w:rsid w:val="004369E8"/>
    <w:rsid w:val="00436D7E"/>
    <w:rsid w:val="00437D52"/>
    <w:rsid w:val="00441029"/>
    <w:rsid w:val="0044127A"/>
    <w:rsid w:val="00443105"/>
    <w:rsid w:val="00443388"/>
    <w:rsid w:val="00443B63"/>
    <w:rsid w:val="00444ACC"/>
    <w:rsid w:val="00445589"/>
    <w:rsid w:val="00446805"/>
    <w:rsid w:val="00451213"/>
    <w:rsid w:val="004521D0"/>
    <w:rsid w:val="00452D0B"/>
    <w:rsid w:val="00453609"/>
    <w:rsid w:val="0045407E"/>
    <w:rsid w:val="00454AA1"/>
    <w:rsid w:val="0045566B"/>
    <w:rsid w:val="00455730"/>
    <w:rsid w:val="00455AA7"/>
    <w:rsid w:val="00457D48"/>
    <w:rsid w:val="0046010E"/>
    <w:rsid w:val="0046375F"/>
    <w:rsid w:val="00463E43"/>
    <w:rsid w:val="004646A7"/>
    <w:rsid w:val="004649BE"/>
    <w:rsid w:val="0046520D"/>
    <w:rsid w:val="00465353"/>
    <w:rsid w:val="00465825"/>
    <w:rsid w:val="00465A81"/>
    <w:rsid w:val="0047013B"/>
    <w:rsid w:val="00470811"/>
    <w:rsid w:val="00470E4F"/>
    <w:rsid w:val="00474DF6"/>
    <w:rsid w:val="00474EB2"/>
    <w:rsid w:val="00480EBF"/>
    <w:rsid w:val="004812D8"/>
    <w:rsid w:val="004822AD"/>
    <w:rsid w:val="00482878"/>
    <w:rsid w:val="00482ACF"/>
    <w:rsid w:val="004838A8"/>
    <w:rsid w:val="00484724"/>
    <w:rsid w:val="00491024"/>
    <w:rsid w:val="0049215C"/>
    <w:rsid w:val="004922D6"/>
    <w:rsid w:val="004935E2"/>
    <w:rsid w:val="0049365B"/>
    <w:rsid w:val="00493BF5"/>
    <w:rsid w:val="00494F9D"/>
    <w:rsid w:val="0049585E"/>
    <w:rsid w:val="00496AA0"/>
    <w:rsid w:val="00497A21"/>
    <w:rsid w:val="00497AD1"/>
    <w:rsid w:val="00497EF9"/>
    <w:rsid w:val="004A202B"/>
    <w:rsid w:val="004A2109"/>
    <w:rsid w:val="004A21CF"/>
    <w:rsid w:val="004A3A2F"/>
    <w:rsid w:val="004A4688"/>
    <w:rsid w:val="004A5774"/>
    <w:rsid w:val="004A6E4D"/>
    <w:rsid w:val="004A7205"/>
    <w:rsid w:val="004B002B"/>
    <w:rsid w:val="004B0F86"/>
    <w:rsid w:val="004B21F8"/>
    <w:rsid w:val="004B4B51"/>
    <w:rsid w:val="004B4DC2"/>
    <w:rsid w:val="004B723A"/>
    <w:rsid w:val="004B7C2A"/>
    <w:rsid w:val="004C02A8"/>
    <w:rsid w:val="004C0319"/>
    <w:rsid w:val="004C0E30"/>
    <w:rsid w:val="004C15F9"/>
    <w:rsid w:val="004C2423"/>
    <w:rsid w:val="004C2DB7"/>
    <w:rsid w:val="004C39B0"/>
    <w:rsid w:val="004C69AE"/>
    <w:rsid w:val="004C77BA"/>
    <w:rsid w:val="004C79FA"/>
    <w:rsid w:val="004D06AE"/>
    <w:rsid w:val="004D2319"/>
    <w:rsid w:val="004D322F"/>
    <w:rsid w:val="004D48C4"/>
    <w:rsid w:val="004D50A0"/>
    <w:rsid w:val="004D5C81"/>
    <w:rsid w:val="004D5F5F"/>
    <w:rsid w:val="004D7E19"/>
    <w:rsid w:val="004E1F6A"/>
    <w:rsid w:val="004E287C"/>
    <w:rsid w:val="004E2DF9"/>
    <w:rsid w:val="004E5565"/>
    <w:rsid w:val="004E72FE"/>
    <w:rsid w:val="004F05BD"/>
    <w:rsid w:val="004F0FCA"/>
    <w:rsid w:val="004F2F5B"/>
    <w:rsid w:val="004F3EFE"/>
    <w:rsid w:val="004F4687"/>
    <w:rsid w:val="004F5D35"/>
    <w:rsid w:val="004F5F39"/>
    <w:rsid w:val="004F7713"/>
    <w:rsid w:val="004F7C8C"/>
    <w:rsid w:val="0050092A"/>
    <w:rsid w:val="00500D04"/>
    <w:rsid w:val="005022DD"/>
    <w:rsid w:val="0050274D"/>
    <w:rsid w:val="00503032"/>
    <w:rsid w:val="005031F8"/>
    <w:rsid w:val="005056BF"/>
    <w:rsid w:val="005062AD"/>
    <w:rsid w:val="005100B9"/>
    <w:rsid w:val="0051093B"/>
    <w:rsid w:val="00510F5D"/>
    <w:rsid w:val="00513CFF"/>
    <w:rsid w:val="00514A9D"/>
    <w:rsid w:val="00514B96"/>
    <w:rsid w:val="00514FEA"/>
    <w:rsid w:val="00515619"/>
    <w:rsid w:val="00515B50"/>
    <w:rsid w:val="00520588"/>
    <w:rsid w:val="00522BDB"/>
    <w:rsid w:val="00522C57"/>
    <w:rsid w:val="005232CC"/>
    <w:rsid w:val="005236EA"/>
    <w:rsid w:val="00523ED7"/>
    <w:rsid w:val="0052568F"/>
    <w:rsid w:val="00525C8E"/>
    <w:rsid w:val="00526837"/>
    <w:rsid w:val="005274A7"/>
    <w:rsid w:val="005308F8"/>
    <w:rsid w:val="005324EB"/>
    <w:rsid w:val="00533A33"/>
    <w:rsid w:val="00534968"/>
    <w:rsid w:val="005349B9"/>
    <w:rsid w:val="005350AA"/>
    <w:rsid w:val="00536D65"/>
    <w:rsid w:val="00536E0F"/>
    <w:rsid w:val="00537634"/>
    <w:rsid w:val="00540729"/>
    <w:rsid w:val="00541594"/>
    <w:rsid w:val="00541901"/>
    <w:rsid w:val="00545D59"/>
    <w:rsid w:val="0054783D"/>
    <w:rsid w:val="00550B59"/>
    <w:rsid w:val="00551F43"/>
    <w:rsid w:val="005524EB"/>
    <w:rsid w:val="00554A3B"/>
    <w:rsid w:val="00555714"/>
    <w:rsid w:val="00560190"/>
    <w:rsid w:val="005621C1"/>
    <w:rsid w:val="0056243C"/>
    <w:rsid w:val="005642AC"/>
    <w:rsid w:val="00564C0B"/>
    <w:rsid w:val="00565D6C"/>
    <w:rsid w:val="00567249"/>
    <w:rsid w:val="005675E1"/>
    <w:rsid w:val="005701C1"/>
    <w:rsid w:val="005716B5"/>
    <w:rsid w:val="00572A32"/>
    <w:rsid w:val="00573840"/>
    <w:rsid w:val="005772C2"/>
    <w:rsid w:val="0058010B"/>
    <w:rsid w:val="00580B90"/>
    <w:rsid w:val="0058286F"/>
    <w:rsid w:val="00583C08"/>
    <w:rsid w:val="00584461"/>
    <w:rsid w:val="00584BB5"/>
    <w:rsid w:val="00584E3D"/>
    <w:rsid w:val="005855B5"/>
    <w:rsid w:val="0058583C"/>
    <w:rsid w:val="005861E9"/>
    <w:rsid w:val="005874E0"/>
    <w:rsid w:val="00587FE9"/>
    <w:rsid w:val="0059133E"/>
    <w:rsid w:val="0059295E"/>
    <w:rsid w:val="005932F8"/>
    <w:rsid w:val="005960B9"/>
    <w:rsid w:val="00596BE8"/>
    <w:rsid w:val="005971F3"/>
    <w:rsid w:val="005A0854"/>
    <w:rsid w:val="005A147B"/>
    <w:rsid w:val="005A19E6"/>
    <w:rsid w:val="005A3547"/>
    <w:rsid w:val="005A47B9"/>
    <w:rsid w:val="005A54E6"/>
    <w:rsid w:val="005B02B6"/>
    <w:rsid w:val="005B176B"/>
    <w:rsid w:val="005B23A8"/>
    <w:rsid w:val="005B2DFE"/>
    <w:rsid w:val="005B3DC8"/>
    <w:rsid w:val="005B4C9C"/>
    <w:rsid w:val="005B5313"/>
    <w:rsid w:val="005B5A94"/>
    <w:rsid w:val="005B778E"/>
    <w:rsid w:val="005C14B8"/>
    <w:rsid w:val="005C16EB"/>
    <w:rsid w:val="005C1E60"/>
    <w:rsid w:val="005C29EC"/>
    <w:rsid w:val="005C2EAB"/>
    <w:rsid w:val="005C37F8"/>
    <w:rsid w:val="005C3B66"/>
    <w:rsid w:val="005C4750"/>
    <w:rsid w:val="005C55A8"/>
    <w:rsid w:val="005C630B"/>
    <w:rsid w:val="005C7BDA"/>
    <w:rsid w:val="005C7D54"/>
    <w:rsid w:val="005D0558"/>
    <w:rsid w:val="005D0C4A"/>
    <w:rsid w:val="005D0F10"/>
    <w:rsid w:val="005D15CD"/>
    <w:rsid w:val="005D1F99"/>
    <w:rsid w:val="005D251F"/>
    <w:rsid w:val="005D46EE"/>
    <w:rsid w:val="005D6ADF"/>
    <w:rsid w:val="005D778D"/>
    <w:rsid w:val="005E1B28"/>
    <w:rsid w:val="005E1ED4"/>
    <w:rsid w:val="005E26B3"/>
    <w:rsid w:val="005E3141"/>
    <w:rsid w:val="005E397B"/>
    <w:rsid w:val="005E49E8"/>
    <w:rsid w:val="005E4E49"/>
    <w:rsid w:val="005E5746"/>
    <w:rsid w:val="005E7CBE"/>
    <w:rsid w:val="005F0AAE"/>
    <w:rsid w:val="005F1C5E"/>
    <w:rsid w:val="005F2435"/>
    <w:rsid w:val="005F3460"/>
    <w:rsid w:val="005F4DA7"/>
    <w:rsid w:val="005F563E"/>
    <w:rsid w:val="005F5758"/>
    <w:rsid w:val="005F590E"/>
    <w:rsid w:val="005F5D82"/>
    <w:rsid w:val="005F6B6C"/>
    <w:rsid w:val="005F7855"/>
    <w:rsid w:val="006002B6"/>
    <w:rsid w:val="006004B0"/>
    <w:rsid w:val="00600913"/>
    <w:rsid w:val="00600976"/>
    <w:rsid w:val="00600C4E"/>
    <w:rsid w:val="00601ABC"/>
    <w:rsid w:val="00601AEC"/>
    <w:rsid w:val="0060250E"/>
    <w:rsid w:val="00605833"/>
    <w:rsid w:val="00606195"/>
    <w:rsid w:val="0060669D"/>
    <w:rsid w:val="00606C42"/>
    <w:rsid w:val="00606DBD"/>
    <w:rsid w:val="00610D9D"/>
    <w:rsid w:val="006113E9"/>
    <w:rsid w:val="00611693"/>
    <w:rsid w:val="006144B8"/>
    <w:rsid w:val="00614FE0"/>
    <w:rsid w:val="006155C7"/>
    <w:rsid w:val="00615F57"/>
    <w:rsid w:val="0061715C"/>
    <w:rsid w:val="00617215"/>
    <w:rsid w:val="00620D7E"/>
    <w:rsid w:val="00621F4F"/>
    <w:rsid w:val="006242CA"/>
    <w:rsid w:val="0062430E"/>
    <w:rsid w:val="00624650"/>
    <w:rsid w:val="006248D5"/>
    <w:rsid w:val="00625CD6"/>
    <w:rsid w:val="00625CF5"/>
    <w:rsid w:val="00626486"/>
    <w:rsid w:val="00627B48"/>
    <w:rsid w:val="00630144"/>
    <w:rsid w:val="00630E3E"/>
    <w:rsid w:val="00631AB4"/>
    <w:rsid w:val="006323BE"/>
    <w:rsid w:val="00632C6F"/>
    <w:rsid w:val="00634AD4"/>
    <w:rsid w:val="0063563A"/>
    <w:rsid w:val="00636971"/>
    <w:rsid w:val="00637482"/>
    <w:rsid w:val="006408D0"/>
    <w:rsid w:val="00641075"/>
    <w:rsid w:val="00641E2B"/>
    <w:rsid w:val="00642FE5"/>
    <w:rsid w:val="0064311D"/>
    <w:rsid w:val="0064490E"/>
    <w:rsid w:val="0064549C"/>
    <w:rsid w:val="0064614F"/>
    <w:rsid w:val="00646549"/>
    <w:rsid w:val="00647FEB"/>
    <w:rsid w:val="00651BE9"/>
    <w:rsid w:val="00652E7E"/>
    <w:rsid w:val="0065588E"/>
    <w:rsid w:val="00655CC4"/>
    <w:rsid w:val="006563FD"/>
    <w:rsid w:val="0065682A"/>
    <w:rsid w:val="00657BA7"/>
    <w:rsid w:val="00661073"/>
    <w:rsid w:val="00661B1A"/>
    <w:rsid w:val="006625D3"/>
    <w:rsid w:val="00663573"/>
    <w:rsid w:val="006665B8"/>
    <w:rsid w:val="006673A7"/>
    <w:rsid w:val="006676B1"/>
    <w:rsid w:val="00673442"/>
    <w:rsid w:val="00675CB8"/>
    <w:rsid w:val="00675F4B"/>
    <w:rsid w:val="00676596"/>
    <w:rsid w:val="00676F3F"/>
    <w:rsid w:val="00680BF3"/>
    <w:rsid w:val="00682F31"/>
    <w:rsid w:val="00683165"/>
    <w:rsid w:val="0068337D"/>
    <w:rsid w:val="00684801"/>
    <w:rsid w:val="00685F8A"/>
    <w:rsid w:val="00686A8D"/>
    <w:rsid w:val="00686ABB"/>
    <w:rsid w:val="00686C40"/>
    <w:rsid w:val="00686E1C"/>
    <w:rsid w:val="00687057"/>
    <w:rsid w:val="00691EE6"/>
    <w:rsid w:val="0069251A"/>
    <w:rsid w:val="00692AFC"/>
    <w:rsid w:val="00693C39"/>
    <w:rsid w:val="00694AE4"/>
    <w:rsid w:val="00694E34"/>
    <w:rsid w:val="006959CB"/>
    <w:rsid w:val="00695A53"/>
    <w:rsid w:val="00695E6D"/>
    <w:rsid w:val="00696303"/>
    <w:rsid w:val="0069699D"/>
    <w:rsid w:val="006972CA"/>
    <w:rsid w:val="0069779C"/>
    <w:rsid w:val="006A19F3"/>
    <w:rsid w:val="006A1BD1"/>
    <w:rsid w:val="006A205C"/>
    <w:rsid w:val="006A2850"/>
    <w:rsid w:val="006A5C6A"/>
    <w:rsid w:val="006A68CE"/>
    <w:rsid w:val="006A7027"/>
    <w:rsid w:val="006A70A0"/>
    <w:rsid w:val="006A76AE"/>
    <w:rsid w:val="006B09DB"/>
    <w:rsid w:val="006B0B79"/>
    <w:rsid w:val="006B2035"/>
    <w:rsid w:val="006B2A00"/>
    <w:rsid w:val="006B2A06"/>
    <w:rsid w:val="006B3DE4"/>
    <w:rsid w:val="006B45AF"/>
    <w:rsid w:val="006B559D"/>
    <w:rsid w:val="006B5835"/>
    <w:rsid w:val="006B5D46"/>
    <w:rsid w:val="006B63E5"/>
    <w:rsid w:val="006B6C8E"/>
    <w:rsid w:val="006C0F4F"/>
    <w:rsid w:val="006C186C"/>
    <w:rsid w:val="006C31A8"/>
    <w:rsid w:val="006C3430"/>
    <w:rsid w:val="006C4C87"/>
    <w:rsid w:val="006C5386"/>
    <w:rsid w:val="006C5AA3"/>
    <w:rsid w:val="006C5E09"/>
    <w:rsid w:val="006C625C"/>
    <w:rsid w:val="006C74E1"/>
    <w:rsid w:val="006C794A"/>
    <w:rsid w:val="006D09BD"/>
    <w:rsid w:val="006D1B1D"/>
    <w:rsid w:val="006D200A"/>
    <w:rsid w:val="006D3015"/>
    <w:rsid w:val="006D331E"/>
    <w:rsid w:val="006D382E"/>
    <w:rsid w:val="006D4BB4"/>
    <w:rsid w:val="006D59A5"/>
    <w:rsid w:val="006D5F0A"/>
    <w:rsid w:val="006D72E4"/>
    <w:rsid w:val="006E387D"/>
    <w:rsid w:val="006E3928"/>
    <w:rsid w:val="006E3AFB"/>
    <w:rsid w:val="006E3FD0"/>
    <w:rsid w:val="006E42EA"/>
    <w:rsid w:val="006E73FE"/>
    <w:rsid w:val="006E78C8"/>
    <w:rsid w:val="006F09FB"/>
    <w:rsid w:val="006F136D"/>
    <w:rsid w:val="006F1AF1"/>
    <w:rsid w:val="006F247E"/>
    <w:rsid w:val="006F257F"/>
    <w:rsid w:val="006F2B93"/>
    <w:rsid w:val="006F31A8"/>
    <w:rsid w:val="006F34A5"/>
    <w:rsid w:val="006F4141"/>
    <w:rsid w:val="006F44E9"/>
    <w:rsid w:val="006F4B7C"/>
    <w:rsid w:val="006F5243"/>
    <w:rsid w:val="006F5ED7"/>
    <w:rsid w:val="006F7141"/>
    <w:rsid w:val="006F7B5F"/>
    <w:rsid w:val="006F7EEF"/>
    <w:rsid w:val="00700B38"/>
    <w:rsid w:val="007013BB"/>
    <w:rsid w:val="00706E3B"/>
    <w:rsid w:val="00710DFC"/>
    <w:rsid w:val="0071120C"/>
    <w:rsid w:val="00711C26"/>
    <w:rsid w:val="0071201F"/>
    <w:rsid w:val="00712692"/>
    <w:rsid w:val="007143B1"/>
    <w:rsid w:val="00714FD8"/>
    <w:rsid w:val="00715B67"/>
    <w:rsid w:val="00716964"/>
    <w:rsid w:val="00717578"/>
    <w:rsid w:val="007223FF"/>
    <w:rsid w:val="007239B3"/>
    <w:rsid w:val="00724358"/>
    <w:rsid w:val="00724F6D"/>
    <w:rsid w:val="007258D3"/>
    <w:rsid w:val="00730716"/>
    <w:rsid w:val="00731C1B"/>
    <w:rsid w:val="007323A0"/>
    <w:rsid w:val="0073385E"/>
    <w:rsid w:val="00734D0A"/>
    <w:rsid w:val="007363B3"/>
    <w:rsid w:val="00737851"/>
    <w:rsid w:val="00737E21"/>
    <w:rsid w:val="007401B1"/>
    <w:rsid w:val="00743DE8"/>
    <w:rsid w:val="00745ED1"/>
    <w:rsid w:val="007476D4"/>
    <w:rsid w:val="00747ADC"/>
    <w:rsid w:val="00747B7C"/>
    <w:rsid w:val="00750620"/>
    <w:rsid w:val="0075113A"/>
    <w:rsid w:val="00751448"/>
    <w:rsid w:val="00751D50"/>
    <w:rsid w:val="007534CD"/>
    <w:rsid w:val="00754C87"/>
    <w:rsid w:val="00755400"/>
    <w:rsid w:val="00755A95"/>
    <w:rsid w:val="0075654E"/>
    <w:rsid w:val="00761501"/>
    <w:rsid w:val="0076293F"/>
    <w:rsid w:val="0076476C"/>
    <w:rsid w:val="007667C1"/>
    <w:rsid w:val="007669BB"/>
    <w:rsid w:val="00770533"/>
    <w:rsid w:val="00772CCC"/>
    <w:rsid w:val="00772F3D"/>
    <w:rsid w:val="00774820"/>
    <w:rsid w:val="00776CCB"/>
    <w:rsid w:val="007773F8"/>
    <w:rsid w:val="00777626"/>
    <w:rsid w:val="007778FC"/>
    <w:rsid w:val="00777AFC"/>
    <w:rsid w:val="00780064"/>
    <w:rsid w:val="007802F2"/>
    <w:rsid w:val="0078118A"/>
    <w:rsid w:val="007814C0"/>
    <w:rsid w:val="00783DB6"/>
    <w:rsid w:val="00784CBA"/>
    <w:rsid w:val="007858A5"/>
    <w:rsid w:val="00786A32"/>
    <w:rsid w:val="00790290"/>
    <w:rsid w:val="0079083A"/>
    <w:rsid w:val="00790AC8"/>
    <w:rsid w:val="00791924"/>
    <w:rsid w:val="00791B47"/>
    <w:rsid w:val="007931C4"/>
    <w:rsid w:val="007938D5"/>
    <w:rsid w:val="00794484"/>
    <w:rsid w:val="007947AB"/>
    <w:rsid w:val="007979D5"/>
    <w:rsid w:val="007A227F"/>
    <w:rsid w:val="007A326D"/>
    <w:rsid w:val="007A3445"/>
    <w:rsid w:val="007A3B12"/>
    <w:rsid w:val="007A49C1"/>
    <w:rsid w:val="007A4DDF"/>
    <w:rsid w:val="007A58B0"/>
    <w:rsid w:val="007A5E8E"/>
    <w:rsid w:val="007A6559"/>
    <w:rsid w:val="007B365D"/>
    <w:rsid w:val="007B47D0"/>
    <w:rsid w:val="007C0C13"/>
    <w:rsid w:val="007C0DAD"/>
    <w:rsid w:val="007C0F61"/>
    <w:rsid w:val="007C1D9D"/>
    <w:rsid w:val="007C4D3B"/>
    <w:rsid w:val="007C5D1F"/>
    <w:rsid w:val="007D1FC9"/>
    <w:rsid w:val="007D5C1B"/>
    <w:rsid w:val="007D76CC"/>
    <w:rsid w:val="007D775D"/>
    <w:rsid w:val="007E019D"/>
    <w:rsid w:val="007E197C"/>
    <w:rsid w:val="007E5B66"/>
    <w:rsid w:val="007E72ED"/>
    <w:rsid w:val="007E7A1E"/>
    <w:rsid w:val="007F0198"/>
    <w:rsid w:val="007F1577"/>
    <w:rsid w:val="007F2D6B"/>
    <w:rsid w:val="007F45EE"/>
    <w:rsid w:val="007F54C0"/>
    <w:rsid w:val="007F5954"/>
    <w:rsid w:val="007F5B04"/>
    <w:rsid w:val="007F5CD4"/>
    <w:rsid w:val="007F6C96"/>
    <w:rsid w:val="00800452"/>
    <w:rsid w:val="00800BE7"/>
    <w:rsid w:val="00801184"/>
    <w:rsid w:val="00803ED6"/>
    <w:rsid w:val="00804380"/>
    <w:rsid w:val="00804527"/>
    <w:rsid w:val="00805A2F"/>
    <w:rsid w:val="008065CF"/>
    <w:rsid w:val="00806D83"/>
    <w:rsid w:val="008078F1"/>
    <w:rsid w:val="00807F36"/>
    <w:rsid w:val="00810063"/>
    <w:rsid w:val="00810FBB"/>
    <w:rsid w:val="00811E81"/>
    <w:rsid w:val="00813050"/>
    <w:rsid w:val="008131DF"/>
    <w:rsid w:val="00813246"/>
    <w:rsid w:val="008147F4"/>
    <w:rsid w:val="00817F0C"/>
    <w:rsid w:val="008219A3"/>
    <w:rsid w:val="00822803"/>
    <w:rsid w:val="008241FE"/>
    <w:rsid w:val="008247D2"/>
    <w:rsid w:val="0082537F"/>
    <w:rsid w:val="00825C1D"/>
    <w:rsid w:val="00826714"/>
    <w:rsid w:val="00826945"/>
    <w:rsid w:val="0082711B"/>
    <w:rsid w:val="008302B7"/>
    <w:rsid w:val="00831312"/>
    <w:rsid w:val="0083175C"/>
    <w:rsid w:val="00831830"/>
    <w:rsid w:val="00833655"/>
    <w:rsid w:val="00834031"/>
    <w:rsid w:val="008343EA"/>
    <w:rsid w:val="00835812"/>
    <w:rsid w:val="00835ADB"/>
    <w:rsid w:val="008378C6"/>
    <w:rsid w:val="00841886"/>
    <w:rsid w:val="00842324"/>
    <w:rsid w:val="00842DE7"/>
    <w:rsid w:val="008431F5"/>
    <w:rsid w:val="0084389F"/>
    <w:rsid w:val="00843C00"/>
    <w:rsid w:val="00844F0B"/>
    <w:rsid w:val="00846265"/>
    <w:rsid w:val="00850109"/>
    <w:rsid w:val="00852DCF"/>
    <w:rsid w:val="00855DA0"/>
    <w:rsid w:val="00856F73"/>
    <w:rsid w:val="00857B24"/>
    <w:rsid w:val="00857FF2"/>
    <w:rsid w:val="008606A4"/>
    <w:rsid w:val="00861393"/>
    <w:rsid w:val="008624F9"/>
    <w:rsid w:val="00864131"/>
    <w:rsid w:val="00864C20"/>
    <w:rsid w:val="0086709A"/>
    <w:rsid w:val="00871F8A"/>
    <w:rsid w:val="00875773"/>
    <w:rsid w:val="00876B4D"/>
    <w:rsid w:val="0088174E"/>
    <w:rsid w:val="00882354"/>
    <w:rsid w:val="00887393"/>
    <w:rsid w:val="0088760F"/>
    <w:rsid w:val="00887EA6"/>
    <w:rsid w:val="008948D1"/>
    <w:rsid w:val="00895A6C"/>
    <w:rsid w:val="0089644D"/>
    <w:rsid w:val="00896611"/>
    <w:rsid w:val="008978AB"/>
    <w:rsid w:val="008A140B"/>
    <w:rsid w:val="008A1F7C"/>
    <w:rsid w:val="008A349D"/>
    <w:rsid w:val="008A422B"/>
    <w:rsid w:val="008A5892"/>
    <w:rsid w:val="008A5B74"/>
    <w:rsid w:val="008A71F5"/>
    <w:rsid w:val="008B169D"/>
    <w:rsid w:val="008B2027"/>
    <w:rsid w:val="008B3515"/>
    <w:rsid w:val="008B425B"/>
    <w:rsid w:val="008B71AB"/>
    <w:rsid w:val="008B7799"/>
    <w:rsid w:val="008C0C80"/>
    <w:rsid w:val="008C21C7"/>
    <w:rsid w:val="008C60F2"/>
    <w:rsid w:val="008C65D5"/>
    <w:rsid w:val="008D0015"/>
    <w:rsid w:val="008D060E"/>
    <w:rsid w:val="008D1CF5"/>
    <w:rsid w:val="008D385B"/>
    <w:rsid w:val="008D41D9"/>
    <w:rsid w:val="008D77F6"/>
    <w:rsid w:val="008E23BB"/>
    <w:rsid w:val="008E25EF"/>
    <w:rsid w:val="008E2A4F"/>
    <w:rsid w:val="008E596A"/>
    <w:rsid w:val="008F0D3C"/>
    <w:rsid w:val="008F2417"/>
    <w:rsid w:val="008F2A1A"/>
    <w:rsid w:val="008F3F82"/>
    <w:rsid w:val="008F3F9A"/>
    <w:rsid w:val="008F63F0"/>
    <w:rsid w:val="009017E1"/>
    <w:rsid w:val="00902080"/>
    <w:rsid w:val="00902833"/>
    <w:rsid w:val="009036BF"/>
    <w:rsid w:val="0090460E"/>
    <w:rsid w:val="009062A2"/>
    <w:rsid w:val="00906321"/>
    <w:rsid w:val="0090792C"/>
    <w:rsid w:val="00910353"/>
    <w:rsid w:val="00912CB8"/>
    <w:rsid w:val="009132D5"/>
    <w:rsid w:val="00913C4C"/>
    <w:rsid w:val="0091603B"/>
    <w:rsid w:val="009165B1"/>
    <w:rsid w:val="00916666"/>
    <w:rsid w:val="0091714D"/>
    <w:rsid w:val="00917859"/>
    <w:rsid w:val="0092024C"/>
    <w:rsid w:val="00920FE7"/>
    <w:rsid w:val="00921154"/>
    <w:rsid w:val="00921426"/>
    <w:rsid w:val="009221BC"/>
    <w:rsid w:val="00923FFA"/>
    <w:rsid w:val="0092447C"/>
    <w:rsid w:val="00925174"/>
    <w:rsid w:val="009279E9"/>
    <w:rsid w:val="00927AEE"/>
    <w:rsid w:val="009303D3"/>
    <w:rsid w:val="0093383F"/>
    <w:rsid w:val="00933DDD"/>
    <w:rsid w:val="009365EA"/>
    <w:rsid w:val="009372D5"/>
    <w:rsid w:val="00937E59"/>
    <w:rsid w:val="00941541"/>
    <w:rsid w:val="0094242A"/>
    <w:rsid w:val="00942708"/>
    <w:rsid w:val="009448A1"/>
    <w:rsid w:val="00946A2E"/>
    <w:rsid w:val="00947924"/>
    <w:rsid w:val="0095006A"/>
    <w:rsid w:val="0095017A"/>
    <w:rsid w:val="0095164E"/>
    <w:rsid w:val="009555CE"/>
    <w:rsid w:val="009561A7"/>
    <w:rsid w:val="00956785"/>
    <w:rsid w:val="00960A0B"/>
    <w:rsid w:val="00960BEB"/>
    <w:rsid w:val="009619FC"/>
    <w:rsid w:val="00961DDF"/>
    <w:rsid w:val="00962105"/>
    <w:rsid w:val="00962237"/>
    <w:rsid w:val="009625B0"/>
    <w:rsid w:val="00964499"/>
    <w:rsid w:val="00966B66"/>
    <w:rsid w:val="00967489"/>
    <w:rsid w:val="009677AA"/>
    <w:rsid w:val="00970D7A"/>
    <w:rsid w:val="00972581"/>
    <w:rsid w:val="00972ED3"/>
    <w:rsid w:val="009760DE"/>
    <w:rsid w:val="0097645A"/>
    <w:rsid w:val="0097757F"/>
    <w:rsid w:val="00980445"/>
    <w:rsid w:val="00980DBF"/>
    <w:rsid w:val="009814EE"/>
    <w:rsid w:val="0098754E"/>
    <w:rsid w:val="009879CE"/>
    <w:rsid w:val="0099046D"/>
    <w:rsid w:val="00991533"/>
    <w:rsid w:val="0099195C"/>
    <w:rsid w:val="0099214C"/>
    <w:rsid w:val="00992500"/>
    <w:rsid w:val="00993F04"/>
    <w:rsid w:val="00995857"/>
    <w:rsid w:val="00995E96"/>
    <w:rsid w:val="00996D67"/>
    <w:rsid w:val="00996FB1"/>
    <w:rsid w:val="009A00E9"/>
    <w:rsid w:val="009A2CA5"/>
    <w:rsid w:val="009A3207"/>
    <w:rsid w:val="009A5447"/>
    <w:rsid w:val="009A61DD"/>
    <w:rsid w:val="009A65F8"/>
    <w:rsid w:val="009A6663"/>
    <w:rsid w:val="009B1708"/>
    <w:rsid w:val="009B1F3F"/>
    <w:rsid w:val="009B341D"/>
    <w:rsid w:val="009B570E"/>
    <w:rsid w:val="009B6E8E"/>
    <w:rsid w:val="009C0857"/>
    <w:rsid w:val="009C20E8"/>
    <w:rsid w:val="009C4CCE"/>
    <w:rsid w:val="009C5D93"/>
    <w:rsid w:val="009C5DCF"/>
    <w:rsid w:val="009C6246"/>
    <w:rsid w:val="009D0E7E"/>
    <w:rsid w:val="009D1252"/>
    <w:rsid w:val="009D31C2"/>
    <w:rsid w:val="009D3E6E"/>
    <w:rsid w:val="009D49F3"/>
    <w:rsid w:val="009D4F9D"/>
    <w:rsid w:val="009D60D0"/>
    <w:rsid w:val="009D6B18"/>
    <w:rsid w:val="009D6CDA"/>
    <w:rsid w:val="009D7530"/>
    <w:rsid w:val="009D7797"/>
    <w:rsid w:val="009E1484"/>
    <w:rsid w:val="009E5978"/>
    <w:rsid w:val="009E78C3"/>
    <w:rsid w:val="009E7DC9"/>
    <w:rsid w:val="009F161E"/>
    <w:rsid w:val="009F1643"/>
    <w:rsid w:val="009F19C7"/>
    <w:rsid w:val="009F1EA0"/>
    <w:rsid w:val="009F2468"/>
    <w:rsid w:val="009F3E54"/>
    <w:rsid w:val="009F5F2A"/>
    <w:rsid w:val="009F6D7C"/>
    <w:rsid w:val="009F7326"/>
    <w:rsid w:val="009F7AD7"/>
    <w:rsid w:val="00A014F0"/>
    <w:rsid w:val="00A02007"/>
    <w:rsid w:val="00A024C5"/>
    <w:rsid w:val="00A02995"/>
    <w:rsid w:val="00A06849"/>
    <w:rsid w:val="00A07ABA"/>
    <w:rsid w:val="00A1054B"/>
    <w:rsid w:val="00A10A0F"/>
    <w:rsid w:val="00A11357"/>
    <w:rsid w:val="00A11641"/>
    <w:rsid w:val="00A11BC4"/>
    <w:rsid w:val="00A137F5"/>
    <w:rsid w:val="00A154A0"/>
    <w:rsid w:val="00A16950"/>
    <w:rsid w:val="00A17DC1"/>
    <w:rsid w:val="00A17F25"/>
    <w:rsid w:val="00A2022D"/>
    <w:rsid w:val="00A23634"/>
    <w:rsid w:val="00A23AC3"/>
    <w:rsid w:val="00A24023"/>
    <w:rsid w:val="00A245EA"/>
    <w:rsid w:val="00A265C9"/>
    <w:rsid w:val="00A267DC"/>
    <w:rsid w:val="00A30B57"/>
    <w:rsid w:val="00A30FEA"/>
    <w:rsid w:val="00A32CB3"/>
    <w:rsid w:val="00A33314"/>
    <w:rsid w:val="00A33731"/>
    <w:rsid w:val="00A34FB9"/>
    <w:rsid w:val="00A37DF6"/>
    <w:rsid w:val="00A40750"/>
    <w:rsid w:val="00A413FD"/>
    <w:rsid w:val="00A42B2F"/>
    <w:rsid w:val="00A4468A"/>
    <w:rsid w:val="00A44A86"/>
    <w:rsid w:val="00A468F4"/>
    <w:rsid w:val="00A472B1"/>
    <w:rsid w:val="00A5012C"/>
    <w:rsid w:val="00A54B26"/>
    <w:rsid w:val="00A555A1"/>
    <w:rsid w:val="00A5681C"/>
    <w:rsid w:val="00A576F1"/>
    <w:rsid w:val="00A62189"/>
    <w:rsid w:val="00A630AD"/>
    <w:rsid w:val="00A64ABF"/>
    <w:rsid w:val="00A70039"/>
    <w:rsid w:val="00A701EE"/>
    <w:rsid w:val="00A72065"/>
    <w:rsid w:val="00A73731"/>
    <w:rsid w:val="00A74B57"/>
    <w:rsid w:val="00A75407"/>
    <w:rsid w:val="00A75F38"/>
    <w:rsid w:val="00A7666D"/>
    <w:rsid w:val="00A7667D"/>
    <w:rsid w:val="00A766C4"/>
    <w:rsid w:val="00A767FA"/>
    <w:rsid w:val="00A77C66"/>
    <w:rsid w:val="00A845A2"/>
    <w:rsid w:val="00A86832"/>
    <w:rsid w:val="00A86E8A"/>
    <w:rsid w:val="00A87750"/>
    <w:rsid w:val="00A912F5"/>
    <w:rsid w:val="00A91C0D"/>
    <w:rsid w:val="00A93C6C"/>
    <w:rsid w:val="00A95815"/>
    <w:rsid w:val="00A965B4"/>
    <w:rsid w:val="00AA02F7"/>
    <w:rsid w:val="00AA0435"/>
    <w:rsid w:val="00AA0DD9"/>
    <w:rsid w:val="00AA27B1"/>
    <w:rsid w:val="00AA36C2"/>
    <w:rsid w:val="00AA71CC"/>
    <w:rsid w:val="00AA7AF8"/>
    <w:rsid w:val="00AB1476"/>
    <w:rsid w:val="00AB1771"/>
    <w:rsid w:val="00AB20BD"/>
    <w:rsid w:val="00AB22E5"/>
    <w:rsid w:val="00AB497A"/>
    <w:rsid w:val="00AC06E2"/>
    <w:rsid w:val="00AC0FF5"/>
    <w:rsid w:val="00AC2216"/>
    <w:rsid w:val="00AC4F5D"/>
    <w:rsid w:val="00AC6C83"/>
    <w:rsid w:val="00AC6F79"/>
    <w:rsid w:val="00AD0E69"/>
    <w:rsid w:val="00AD40DC"/>
    <w:rsid w:val="00AD417D"/>
    <w:rsid w:val="00AD57F0"/>
    <w:rsid w:val="00AD5FA8"/>
    <w:rsid w:val="00AD69A4"/>
    <w:rsid w:val="00AD78B3"/>
    <w:rsid w:val="00AD7935"/>
    <w:rsid w:val="00AE46E9"/>
    <w:rsid w:val="00AE4DDC"/>
    <w:rsid w:val="00AE59FA"/>
    <w:rsid w:val="00AF1EB2"/>
    <w:rsid w:val="00AF22F0"/>
    <w:rsid w:val="00AF23FD"/>
    <w:rsid w:val="00AF24D0"/>
    <w:rsid w:val="00AF2BF4"/>
    <w:rsid w:val="00AF69F6"/>
    <w:rsid w:val="00AF6C64"/>
    <w:rsid w:val="00B0084B"/>
    <w:rsid w:val="00B01265"/>
    <w:rsid w:val="00B01724"/>
    <w:rsid w:val="00B01E2A"/>
    <w:rsid w:val="00B01F3F"/>
    <w:rsid w:val="00B029F3"/>
    <w:rsid w:val="00B02C8D"/>
    <w:rsid w:val="00B03697"/>
    <w:rsid w:val="00B0407F"/>
    <w:rsid w:val="00B0547C"/>
    <w:rsid w:val="00B05602"/>
    <w:rsid w:val="00B056C3"/>
    <w:rsid w:val="00B06612"/>
    <w:rsid w:val="00B06703"/>
    <w:rsid w:val="00B07A18"/>
    <w:rsid w:val="00B07CAA"/>
    <w:rsid w:val="00B10383"/>
    <w:rsid w:val="00B12D7B"/>
    <w:rsid w:val="00B13B6D"/>
    <w:rsid w:val="00B13DA5"/>
    <w:rsid w:val="00B14240"/>
    <w:rsid w:val="00B15D9A"/>
    <w:rsid w:val="00B202E3"/>
    <w:rsid w:val="00B20CF7"/>
    <w:rsid w:val="00B2101F"/>
    <w:rsid w:val="00B23A7C"/>
    <w:rsid w:val="00B240B1"/>
    <w:rsid w:val="00B24921"/>
    <w:rsid w:val="00B24D86"/>
    <w:rsid w:val="00B25BD2"/>
    <w:rsid w:val="00B26B5D"/>
    <w:rsid w:val="00B36A3B"/>
    <w:rsid w:val="00B36C3F"/>
    <w:rsid w:val="00B37E82"/>
    <w:rsid w:val="00B37F68"/>
    <w:rsid w:val="00B4089C"/>
    <w:rsid w:val="00B4095F"/>
    <w:rsid w:val="00B432F6"/>
    <w:rsid w:val="00B4442E"/>
    <w:rsid w:val="00B4498D"/>
    <w:rsid w:val="00B45A04"/>
    <w:rsid w:val="00B46123"/>
    <w:rsid w:val="00B47228"/>
    <w:rsid w:val="00B4774E"/>
    <w:rsid w:val="00B5283C"/>
    <w:rsid w:val="00B53543"/>
    <w:rsid w:val="00B549E3"/>
    <w:rsid w:val="00B60456"/>
    <w:rsid w:val="00B6067E"/>
    <w:rsid w:val="00B6223A"/>
    <w:rsid w:val="00B70E29"/>
    <w:rsid w:val="00B719DD"/>
    <w:rsid w:val="00B71CF4"/>
    <w:rsid w:val="00B725F5"/>
    <w:rsid w:val="00B7275B"/>
    <w:rsid w:val="00B73032"/>
    <w:rsid w:val="00B75E4A"/>
    <w:rsid w:val="00B76DDD"/>
    <w:rsid w:val="00B77B74"/>
    <w:rsid w:val="00B80DFF"/>
    <w:rsid w:val="00B857BA"/>
    <w:rsid w:val="00B87853"/>
    <w:rsid w:val="00B87BF2"/>
    <w:rsid w:val="00B905A5"/>
    <w:rsid w:val="00B906CF"/>
    <w:rsid w:val="00B90ADD"/>
    <w:rsid w:val="00B918D9"/>
    <w:rsid w:val="00B930C9"/>
    <w:rsid w:val="00B9353B"/>
    <w:rsid w:val="00B93C53"/>
    <w:rsid w:val="00B93F29"/>
    <w:rsid w:val="00B9759B"/>
    <w:rsid w:val="00B976E3"/>
    <w:rsid w:val="00B97B32"/>
    <w:rsid w:val="00BA08B0"/>
    <w:rsid w:val="00BA0D41"/>
    <w:rsid w:val="00BA1413"/>
    <w:rsid w:val="00BA4912"/>
    <w:rsid w:val="00BA69FE"/>
    <w:rsid w:val="00BB2677"/>
    <w:rsid w:val="00BB2E7C"/>
    <w:rsid w:val="00BB3B3B"/>
    <w:rsid w:val="00BB4170"/>
    <w:rsid w:val="00BB49D2"/>
    <w:rsid w:val="00BB4CFA"/>
    <w:rsid w:val="00BB709E"/>
    <w:rsid w:val="00BB74F4"/>
    <w:rsid w:val="00BC036C"/>
    <w:rsid w:val="00BC1629"/>
    <w:rsid w:val="00BC36C9"/>
    <w:rsid w:val="00BC37E0"/>
    <w:rsid w:val="00BC4282"/>
    <w:rsid w:val="00BC5150"/>
    <w:rsid w:val="00BC51E5"/>
    <w:rsid w:val="00BC5279"/>
    <w:rsid w:val="00BC756E"/>
    <w:rsid w:val="00BD27BD"/>
    <w:rsid w:val="00BD3C76"/>
    <w:rsid w:val="00BD3F44"/>
    <w:rsid w:val="00BD5BA9"/>
    <w:rsid w:val="00BD72B7"/>
    <w:rsid w:val="00BE04F6"/>
    <w:rsid w:val="00BE1D1F"/>
    <w:rsid w:val="00BE2C2C"/>
    <w:rsid w:val="00BE4625"/>
    <w:rsid w:val="00BE6884"/>
    <w:rsid w:val="00BE6A03"/>
    <w:rsid w:val="00BE6C8C"/>
    <w:rsid w:val="00BE7ACF"/>
    <w:rsid w:val="00BE7F07"/>
    <w:rsid w:val="00BF3226"/>
    <w:rsid w:val="00BF4E35"/>
    <w:rsid w:val="00BF5D02"/>
    <w:rsid w:val="00BF6557"/>
    <w:rsid w:val="00BF699C"/>
    <w:rsid w:val="00BF6AAB"/>
    <w:rsid w:val="00BF7A35"/>
    <w:rsid w:val="00C01303"/>
    <w:rsid w:val="00C01679"/>
    <w:rsid w:val="00C018F9"/>
    <w:rsid w:val="00C0720C"/>
    <w:rsid w:val="00C07F7A"/>
    <w:rsid w:val="00C11E24"/>
    <w:rsid w:val="00C13350"/>
    <w:rsid w:val="00C14201"/>
    <w:rsid w:val="00C148D9"/>
    <w:rsid w:val="00C20E21"/>
    <w:rsid w:val="00C22C2B"/>
    <w:rsid w:val="00C2307A"/>
    <w:rsid w:val="00C2344C"/>
    <w:rsid w:val="00C23786"/>
    <w:rsid w:val="00C2632B"/>
    <w:rsid w:val="00C270CC"/>
    <w:rsid w:val="00C300AE"/>
    <w:rsid w:val="00C3242E"/>
    <w:rsid w:val="00C325FB"/>
    <w:rsid w:val="00C33368"/>
    <w:rsid w:val="00C36147"/>
    <w:rsid w:val="00C3720A"/>
    <w:rsid w:val="00C379D0"/>
    <w:rsid w:val="00C37D01"/>
    <w:rsid w:val="00C40512"/>
    <w:rsid w:val="00C41CD1"/>
    <w:rsid w:val="00C42347"/>
    <w:rsid w:val="00C42CA0"/>
    <w:rsid w:val="00C4323E"/>
    <w:rsid w:val="00C445BB"/>
    <w:rsid w:val="00C5002F"/>
    <w:rsid w:val="00C51821"/>
    <w:rsid w:val="00C52804"/>
    <w:rsid w:val="00C53B99"/>
    <w:rsid w:val="00C54864"/>
    <w:rsid w:val="00C57002"/>
    <w:rsid w:val="00C576C6"/>
    <w:rsid w:val="00C6008D"/>
    <w:rsid w:val="00C60CB1"/>
    <w:rsid w:val="00C62185"/>
    <w:rsid w:val="00C62819"/>
    <w:rsid w:val="00C6285A"/>
    <w:rsid w:val="00C6398F"/>
    <w:rsid w:val="00C64602"/>
    <w:rsid w:val="00C65CEF"/>
    <w:rsid w:val="00C67141"/>
    <w:rsid w:val="00C67407"/>
    <w:rsid w:val="00C6763E"/>
    <w:rsid w:val="00C708D7"/>
    <w:rsid w:val="00C71697"/>
    <w:rsid w:val="00C71CC2"/>
    <w:rsid w:val="00C7505C"/>
    <w:rsid w:val="00C8027E"/>
    <w:rsid w:val="00C802F7"/>
    <w:rsid w:val="00C803DA"/>
    <w:rsid w:val="00C80535"/>
    <w:rsid w:val="00C80E04"/>
    <w:rsid w:val="00C833EE"/>
    <w:rsid w:val="00C83D7D"/>
    <w:rsid w:val="00C83DA9"/>
    <w:rsid w:val="00C8448E"/>
    <w:rsid w:val="00C85372"/>
    <w:rsid w:val="00C85A0A"/>
    <w:rsid w:val="00C87FC7"/>
    <w:rsid w:val="00C90AC6"/>
    <w:rsid w:val="00C90E13"/>
    <w:rsid w:val="00C91BE2"/>
    <w:rsid w:val="00C923CB"/>
    <w:rsid w:val="00C92790"/>
    <w:rsid w:val="00C92E39"/>
    <w:rsid w:val="00C9625E"/>
    <w:rsid w:val="00C96888"/>
    <w:rsid w:val="00CA05F6"/>
    <w:rsid w:val="00CA09E3"/>
    <w:rsid w:val="00CA1C11"/>
    <w:rsid w:val="00CA3407"/>
    <w:rsid w:val="00CA3665"/>
    <w:rsid w:val="00CA5549"/>
    <w:rsid w:val="00CA5877"/>
    <w:rsid w:val="00CA74F4"/>
    <w:rsid w:val="00CB16CB"/>
    <w:rsid w:val="00CB2653"/>
    <w:rsid w:val="00CB3444"/>
    <w:rsid w:val="00CB35E4"/>
    <w:rsid w:val="00CB49A1"/>
    <w:rsid w:val="00CB5D70"/>
    <w:rsid w:val="00CB667F"/>
    <w:rsid w:val="00CB777B"/>
    <w:rsid w:val="00CC3044"/>
    <w:rsid w:val="00CC3683"/>
    <w:rsid w:val="00CC3ED1"/>
    <w:rsid w:val="00CC4C72"/>
    <w:rsid w:val="00CC6FC6"/>
    <w:rsid w:val="00CC7531"/>
    <w:rsid w:val="00CC7744"/>
    <w:rsid w:val="00CD0616"/>
    <w:rsid w:val="00CD1D1C"/>
    <w:rsid w:val="00CD2509"/>
    <w:rsid w:val="00CD2ED7"/>
    <w:rsid w:val="00CD3D7D"/>
    <w:rsid w:val="00CD40FE"/>
    <w:rsid w:val="00CD4418"/>
    <w:rsid w:val="00CD6D79"/>
    <w:rsid w:val="00CD6FDA"/>
    <w:rsid w:val="00CD7668"/>
    <w:rsid w:val="00CD7791"/>
    <w:rsid w:val="00CE0177"/>
    <w:rsid w:val="00CE39E7"/>
    <w:rsid w:val="00CE4E40"/>
    <w:rsid w:val="00CE4F6A"/>
    <w:rsid w:val="00CF18FF"/>
    <w:rsid w:val="00CF51DD"/>
    <w:rsid w:val="00CF51E5"/>
    <w:rsid w:val="00CF567E"/>
    <w:rsid w:val="00D00118"/>
    <w:rsid w:val="00D003EC"/>
    <w:rsid w:val="00D03547"/>
    <w:rsid w:val="00D040D3"/>
    <w:rsid w:val="00D04106"/>
    <w:rsid w:val="00D04D01"/>
    <w:rsid w:val="00D050B4"/>
    <w:rsid w:val="00D133F4"/>
    <w:rsid w:val="00D14886"/>
    <w:rsid w:val="00D1550D"/>
    <w:rsid w:val="00D156C1"/>
    <w:rsid w:val="00D1623F"/>
    <w:rsid w:val="00D20611"/>
    <w:rsid w:val="00D206D3"/>
    <w:rsid w:val="00D21831"/>
    <w:rsid w:val="00D218B6"/>
    <w:rsid w:val="00D21D62"/>
    <w:rsid w:val="00D228CF"/>
    <w:rsid w:val="00D2294E"/>
    <w:rsid w:val="00D22A4E"/>
    <w:rsid w:val="00D23CD1"/>
    <w:rsid w:val="00D248EA"/>
    <w:rsid w:val="00D24B00"/>
    <w:rsid w:val="00D25FFF"/>
    <w:rsid w:val="00D266A3"/>
    <w:rsid w:val="00D2757C"/>
    <w:rsid w:val="00D27CB5"/>
    <w:rsid w:val="00D31947"/>
    <w:rsid w:val="00D31FF5"/>
    <w:rsid w:val="00D3208F"/>
    <w:rsid w:val="00D3369C"/>
    <w:rsid w:val="00D35B5F"/>
    <w:rsid w:val="00D36CC2"/>
    <w:rsid w:val="00D37F7B"/>
    <w:rsid w:val="00D402F7"/>
    <w:rsid w:val="00D40B29"/>
    <w:rsid w:val="00D412B0"/>
    <w:rsid w:val="00D44FF0"/>
    <w:rsid w:val="00D45BD1"/>
    <w:rsid w:val="00D50041"/>
    <w:rsid w:val="00D507CE"/>
    <w:rsid w:val="00D511A0"/>
    <w:rsid w:val="00D5302D"/>
    <w:rsid w:val="00D532FE"/>
    <w:rsid w:val="00D533ED"/>
    <w:rsid w:val="00D53CB3"/>
    <w:rsid w:val="00D53D25"/>
    <w:rsid w:val="00D54186"/>
    <w:rsid w:val="00D54973"/>
    <w:rsid w:val="00D54BA7"/>
    <w:rsid w:val="00D54DA8"/>
    <w:rsid w:val="00D54F56"/>
    <w:rsid w:val="00D55396"/>
    <w:rsid w:val="00D56558"/>
    <w:rsid w:val="00D565EA"/>
    <w:rsid w:val="00D56833"/>
    <w:rsid w:val="00D56845"/>
    <w:rsid w:val="00D56D85"/>
    <w:rsid w:val="00D57575"/>
    <w:rsid w:val="00D576FC"/>
    <w:rsid w:val="00D57A4B"/>
    <w:rsid w:val="00D60CF2"/>
    <w:rsid w:val="00D61BF7"/>
    <w:rsid w:val="00D6248E"/>
    <w:rsid w:val="00D63A48"/>
    <w:rsid w:val="00D63F66"/>
    <w:rsid w:val="00D649A7"/>
    <w:rsid w:val="00D64AB2"/>
    <w:rsid w:val="00D670E8"/>
    <w:rsid w:val="00D672A1"/>
    <w:rsid w:val="00D67A35"/>
    <w:rsid w:val="00D71B94"/>
    <w:rsid w:val="00D71EEA"/>
    <w:rsid w:val="00D728AE"/>
    <w:rsid w:val="00D7413C"/>
    <w:rsid w:val="00D7504F"/>
    <w:rsid w:val="00D773B9"/>
    <w:rsid w:val="00D7779C"/>
    <w:rsid w:val="00D77951"/>
    <w:rsid w:val="00D801B1"/>
    <w:rsid w:val="00D815E0"/>
    <w:rsid w:val="00D81C2C"/>
    <w:rsid w:val="00D85BB9"/>
    <w:rsid w:val="00D85C1E"/>
    <w:rsid w:val="00D90B4F"/>
    <w:rsid w:val="00D9109F"/>
    <w:rsid w:val="00D91E08"/>
    <w:rsid w:val="00D92830"/>
    <w:rsid w:val="00D93849"/>
    <w:rsid w:val="00D93FA9"/>
    <w:rsid w:val="00D94039"/>
    <w:rsid w:val="00D946ED"/>
    <w:rsid w:val="00D94EA9"/>
    <w:rsid w:val="00D959F6"/>
    <w:rsid w:val="00D9714A"/>
    <w:rsid w:val="00DA0203"/>
    <w:rsid w:val="00DA0C02"/>
    <w:rsid w:val="00DA0DD6"/>
    <w:rsid w:val="00DA2197"/>
    <w:rsid w:val="00DA239D"/>
    <w:rsid w:val="00DA371E"/>
    <w:rsid w:val="00DA3AF6"/>
    <w:rsid w:val="00DA50F5"/>
    <w:rsid w:val="00DA551A"/>
    <w:rsid w:val="00DB158A"/>
    <w:rsid w:val="00DB3100"/>
    <w:rsid w:val="00DB47D2"/>
    <w:rsid w:val="00DB4813"/>
    <w:rsid w:val="00DB527C"/>
    <w:rsid w:val="00DB6F7A"/>
    <w:rsid w:val="00DB7CB3"/>
    <w:rsid w:val="00DC0869"/>
    <w:rsid w:val="00DC1621"/>
    <w:rsid w:val="00DC1CE0"/>
    <w:rsid w:val="00DC2E0B"/>
    <w:rsid w:val="00DC375A"/>
    <w:rsid w:val="00DC3935"/>
    <w:rsid w:val="00DC3E51"/>
    <w:rsid w:val="00DC53ED"/>
    <w:rsid w:val="00DC6F9A"/>
    <w:rsid w:val="00DD06A4"/>
    <w:rsid w:val="00DD08EA"/>
    <w:rsid w:val="00DD1D05"/>
    <w:rsid w:val="00DD20FC"/>
    <w:rsid w:val="00DD2B3A"/>
    <w:rsid w:val="00DD30C7"/>
    <w:rsid w:val="00DD3AA9"/>
    <w:rsid w:val="00DD4EB0"/>
    <w:rsid w:val="00DD6EF6"/>
    <w:rsid w:val="00DD71DC"/>
    <w:rsid w:val="00DD7CD0"/>
    <w:rsid w:val="00DE3C60"/>
    <w:rsid w:val="00DE5A13"/>
    <w:rsid w:val="00DE613B"/>
    <w:rsid w:val="00DE720B"/>
    <w:rsid w:val="00DE74A8"/>
    <w:rsid w:val="00DF1613"/>
    <w:rsid w:val="00DF1F8D"/>
    <w:rsid w:val="00DF220C"/>
    <w:rsid w:val="00DF2CFC"/>
    <w:rsid w:val="00DF34C3"/>
    <w:rsid w:val="00DF4B86"/>
    <w:rsid w:val="00E0069F"/>
    <w:rsid w:val="00E04733"/>
    <w:rsid w:val="00E04F20"/>
    <w:rsid w:val="00E04F69"/>
    <w:rsid w:val="00E0729A"/>
    <w:rsid w:val="00E072A4"/>
    <w:rsid w:val="00E07937"/>
    <w:rsid w:val="00E1076B"/>
    <w:rsid w:val="00E11AEF"/>
    <w:rsid w:val="00E11F09"/>
    <w:rsid w:val="00E12551"/>
    <w:rsid w:val="00E13EFB"/>
    <w:rsid w:val="00E166C8"/>
    <w:rsid w:val="00E17F84"/>
    <w:rsid w:val="00E20722"/>
    <w:rsid w:val="00E21CA4"/>
    <w:rsid w:val="00E22321"/>
    <w:rsid w:val="00E254E0"/>
    <w:rsid w:val="00E26105"/>
    <w:rsid w:val="00E26453"/>
    <w:rsid w:val="00E266D4"/>
    <w:rsid w:val="00E26E25"/>
    <w:rsid w:val="00E2743F"/>
    <w:rsid w:val="00E30CCF"/>
    <w:rsid w:val="00E31431"/>
    <w:rsid w:val="00E3296E"/>
    <w:rsid w:val="00E3626B"/>
    <w:rsid w:val="00E37AF1"/>
    <w:rsid w:val="00E408DA"/>
    <w:rsid w:val="00E40A84"/>
    <w:rsid w:val="00E41A86"/>
    <w:rsid w:val="00E4265F"/>
    <w:rsid w:val="00E43FC7"/>
    <w:rsid w:val="00E44232"/>
    <w:rsid w:val="00E44A56"/>
    <w:rsid w:val="00E4517D"/>
    <w:rsid w:val="00E45A7B"/>
    <w:rsid w:val="00E45ADB"/>
    <w:rsid w:val="00E45CF8"/>
    <w:rsid w:val="00E4667C"/>
    <w:rsid w:val="00E471A6"/>
    <w:rsid w:val="00E4771F"/>
    <w:rsid w:val="00E54A22"/>
    <w:rsid w:val="00E54C04"/>
    <w:rsid w:val="00E559E3"/>
    <w:rsid w:val="00E55A05"/>
    <w:rsid w:val="00E55AB5"/>
    <w:rsid w:val="00E60061"/>
    <w:rsid w:val="00E608BA"/>
    <w:rsid w:val="00E6217C"/>
    <w:rsid w:val="00E637F3"/>
    <w:rsid w:val="00E63C81"/>
    <w:rsid w:val="00E642C9"/>
    <w:rsid w:val="00E645CE"/>
    <w:rsid w:val="00E66946"/>
    <w:rsid w:val="00E71556"/>
    <w:rsid w:val="00E71710"/>
    <w:rsid w:val="00E73E31"/>
    <w:rsid w:val="00E75363"/>
    <w:rsid w:val="00E76C13"/>
    <w:rsid w:val="00E773AC"/>
    <w:rsid w:val="00E7777D"/>
    <w:rsid w:val="00E779B3"/>
    <w:rsid w:val="00E81133"/>
    <w:rsid w:val="00E84218"/>
    <w:rsid w:val="00E853D6"/>
    <w:rsid w:val="00E87898"/>
    <w:rsid w:val="00E90815"/>
    <w:rsid w:val="00E908E0"/>
    <w:rsid w:val="00E91658"/>
    <w:rsid w:val="00E929E8"/>
    <w:rsid w:val="00E92C86"/>
    <w:rsid w:val="00E938BB"/>
    <w:rsid w:val="00E93D41"/>
    <w:rsid w:val="00E952A8"/>
    <w:rsid w:val="00E969B9"/>
    <w:rsid w:val="00E96C67"/>
    <w:rsid w:val="00E977C0"/>
    <w:rsid w:val="00E97F59"/>
    <w:rsid w:val="00EA1934"/>
    <w:rsid w:val="00EA2488"/>
    <w:rsid w:val="00EA26A4"/>
    <w:rsid w:val="00EA7062"/>
    <w:rsid w:val="00EA720E"/>
    <w:rsid w:val="00EA79FB"/>
    <w:rsid w:val="00EB092C"/>
    <w:rsid w:val="00EB1EEF"/>
    <w:rsid w:val="00EB41EA"/>
    <w:rsid w:val="00EB578A"/>
    <w:rsid w:val="00EB5B71"/>
    <w:rsid w:val="00EB5EDB"/>
    <w:rsid w:val="00EB6EB6"/>
    <w:rsid w:val="00EB795B"/>
    <w:rsid w:val="00EB7A3D"/>
    <w:rsid w:val="00EC17A2"/>
    <w:rsid w:val="00EC35A6"/>
    <w:rsid w:val="00EC3942"/>
    <w:rsid w:val="00EC578E"/>
    <w:rsid w:val="00EC6716"/>
    <w:rsid w:val="00EC70D3"/>
    <w:rsid w:val="00EC73B7"/>
    <w:rsid w:val="00EC7DD4"/>
    <w:rsid w:val="00ED0EE6"/>
    <w:rsid w:val="00ED1859"/>
    <w:rsid w:val="00ED1BCB"/>
    <w:rsid w:val="00ED2B2F"/>
    <w:rsid w:val="00ED3163"/>
    <w:rsid w:val="00ED5A9F"/>
    <w:rsid w:val="00ED72C5"/>
    <w:rsid w:val="00ED747A"/>
    <w:rsid w:val="00EE02D3"/>
    <w:rsid w:val="00EE04F7"/>
    <w:rsid w:val="00EE0FED"/>
    <w:rsid w:val="00EE2D4E"/>
    <w:rsid w:val="00EE5497"/>
    <w:rsid w:val="00EE6CC8"/>
    <w:rsid w:val="00EE6E51"/>
    <w:rsid w:val="00EE72F6"/>
    <w:rsid w:val="00EF0EDE"/>
    <w:rsid w:val="00EF2BBB"/>
    <w:rsid w:val="00EF2DF8"/>
    <w:rsid w:val="00EF3517"/>
    <w:rsid w:val="00EF3757"/>
    <w:rsid w:val="00EF4189"/>
    <w:rsid w:val="00EF4680"/>
    <w:rsid w:val="00EF580C"/>
    <w:rsid w:val="00EF69DF"/>
    <w:rsid w:val="00EF7550"/>
    <w:rsid w:val="00F016F0"/>
    <w:rsid w:val="00F01BB1"/>
    <w:rsid w:val="00F03D5F"/>
    <w:rsid w:val="00F048AE"/>
    <w:rsid w:val="00F04F5E"/>
    <w:rsid w:val="00F06B13"/>
    <w:rsid w:val="00F06EBB"/>
    <w:rsid w:val="00F0754B"/>
    <w:rsid w:val="00F11B67"/>
    <w:rsid w:val="00F11B6E"/>
    <w:rsid w:val="00F15540"/>
    <w:rsid w:val="00F169B8"/>
    <w:rsid w:val="00F16D1E"/>
    <w:rsid w:val="00F202AD"/>
    <w:rsid w:val="00F211CD"/>
    <w:rsid w:val="00F21234"/>
    <w:rsid w:val="00F21AAA"/>
    <w:rsid w:val="00F223DB"/>
    <w:rsid w:val="00F231C9"/>
    <w:rsid w:val="00F24E95"/>
    <w:rsid w:val="00F2661F"/>
    <w:rsid w:val="00F26D91"/>
    <w:rsid w:val="00F26E0E"/>
    <w:rsid w:val="00F26E3B"/>
    <w:rsid w:val="00F27548"/>
    <w:rsid w:val="00F277F3"/>
    <w:rsid w:val="00F31317"/>
    <w:rsid w:val="00F33AD5"/>
    <w:rsid w:val="00F359AB"/>
    <w:rsid w:val="00F35E1F"/>
    <w:rsid w:val="00F36A07"/>
    <w:rsid w:val="00F36AEA"/>
    <w:rsid w:val="00F36D65"/>
    <w:rsid w:val="00F36E1D"/>
    <w:rsid w:val="00F406C9"/>
    <w:rsid w:val="00F44999"/>
    <w:rsid w:val="00F45719"/>
    <w:rsid w:val="00F46702"/>
    <w:rsid w:val="00F47DB6"/>
    <w:rsid w:val="00F53622"/>
    <w:rsid w:val="00F53F1D"/>
    <w:rsid w:val="00F54FAA"/>
    <w:rsid w:val="00F54FB6"/>
    <w:rsid w:val="00F55309"/>
    <w:rsid w:val="00F611BB"/>
    <w:rsid w:val="00F6307B"/>
    <w:rsid w:val="00F63766"/>
    <w:rsid w:val="00F65222"/>
    <w:rsid w:val="00F65350"/>
    <w:rsid w:val="00F66177"/>
    <w:rsid w:val="00F70196"/>
    <w:rsid w:val="00F70360"/>
    <w:rsid w:val="00F717E7"/>
    <w:rsid w:val="00F72978"/>
    <w:rsid w:val="00F74DD7"/>
    <w:rsid w:val="00F753BC"/>
    <w:rsid w:val="00F75583"/>
    <w:rsid w:val="00F75C3C"/>
    <w:rsid w:val="00F7780E"/>
    <w:rsid w:val="00F804C5"/>
    <w:rsid w:val="00F81641"/>
    <w:rsid w:val="00F83910"/>
    <w:rsid w:val="00F83CAD"/>
    <w:rsid w:val="00F842FC"/>
    <w:rsid w:val="00F85D1F"/>
    <w:rsid w:val="00F865B7"/>
    <w:rsid w:val="00F869A9"/>
    <w:rsid w:val="00F879A4"/>
    <w:rsid w:val="00F87CDC"/>
    <w:rsid w:val="00F91152"/>
    <w:rsid w:val="00F91F5E"/>
    <w:rsid w:val="00F92381"/>
    <w:rsid w:val="00F92E39"/>
    <w:rsid w:val="00F95955"/>
    <w:rsid w:val="00F96BCA"/>
    <w:rsid w:val="00F97AD6"/>
    <w:rsid w:val="00FA0CAE"/>
    <w:rsid w:val="00FA1596"/>
    <w:rsid w:val="00FA16DB"/>
    <w:rsid w:val="00FA1C99"/>
    <w:rsid w:val="00FA323A"/>
    <w:rsid w:val="00FA3C1D"/>
    <w:rsid w:val="00FA3C71"/>
    <w:rsid w:val="00FA4D80"/>
    <w:rsid w:val="00FA5265"/>
    <w:rsid w:val="00FA66D0"/>
    <w:rsid w:val="00FA7162"/>
    <w:rsid w:val="00FA7C18"/>
    <w:rsid w:val="00FB0D28"/>
    <w:rsid w:val="00FB0F71"/>
    <w:rsid w:val="00FB11C1"/>
    <w:rsid w:val="00FB1FCF"/>
    <w:rsid w:val="00FB5237"/>
    <w:rsid w:val="00FB58ED"/>
    <w:rsid w:val="00FB5D46"/>
    <w:rsid w:val="00FC712A"/>
    <w:rsid w:val="00FC777C"/>
    <w:rsid w:val="00FD196F"/>
    <w:rsid w:val="00FD2161"/>
    <w:rsid w:val="00FD22E7"/>
    <w:rsid w:val="00FD26B9"/>
    <w:rsid w:val="00FD37C7"/>
    <w:rsid w:val="00FD4336"/>
    <w:rsid w:val="00FD46FF"/>
    <w:rsid w:val="00FD5945"/>
    <w:rsid w:val="00FD69DE"/>
    <w:rsid w:val="00FD7EE9"/>
    <w:rsid w:val="00FD7F8A"/>
    <w:rsid w:val="00FE0DE5"/>
    <w:rsid w:val="00FE129F"/>
    <w:rsid w:val="00FE1DF1"/>
    <w:rsid w:val="00FE2578"/>
    <w:rsid w:val="00FE265D"/>
    <w:rsid w:val="00FE2697"/>
    <w:rsid w:val="00FE2998"/>
    <w:rsid w:val="00FE4076"/>
    <w:rsid w:val="00FE43F2"/>
    <w:rsid w:val="00FE4B66"/>
    <w:rsid w:val="00FE62DF"/>
    <w:rsid w:val="00FE6731"/>
    <w:rsid w:val="00FE6914"/>
    <w:rsid w:val="00FE6924"/>
    <w:rsid w:val="00FE6E92"/>
    <w:rsid w:val="00FE7C04"/>
    <w:rsid w:val="00FF00CE"/>
    <w:rsid w:val="00FF0460"/>
    <w:rsid w:val="00FF1D17"/>
    <w:rsid w:val="00FF1EB1"/>
    <w:rsid w:val="00FF2875"/>
    <w:rsid w:val="00FF49B2"/>
    <w:rsid w:val="00FF68BB"/>
    <w:rsid w:val="00FF7ED2"/>
    <w:rsid w:val="022729CE"/>
    <w:rsid w:val="3D9C1A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qFormat="1"/>
    <w:lsdException w:name="index 2" w:qFormat="1"/>
    <w:lsdException w:name="index 3" w:qFormat="1"/>
    <w:lsdException w:name="index 4" w:qFormat="1"/>
    <w:lsdException w:name="index 5" w:qFormat="1"/>
    <w:lsdException w:name="index 6" w:qFormat="1"/>
    <w:lsdException w:name="index 7" w:qFormat="1"/>
    <w:lsdException w:name="index 8" w:qFormat="1"/>
    <w:lsdException w:name="index 9" w:qFormat="1"/>
    <w:lsdException w:name="toc 1" w:uiPriority="39" w:qFormat="1"/>
    <w:lsdException w:name="toc 2" w:uiPriority="39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qFormat="1"/>
    <w:lsdException w:name="footnote text" w:qFormat="1"/>
    <w:lsdException w:name="annotation text" w:uiPriority="99" w:qFormat="1"/>
    <w:lsdException w:name="header" w:uiPriority="99" w:qFormat="1"/>
    <w:lsdException w:name="footer" w:qFormat="1"/>
    <w:lsdException w:name="index heading" w:qFormat="1"/>
    <w:lsdException w:name="caption" w:semiHidden="1" w:unhideWhenUsed="1" w:qFormat="1"/>
    <w:lsdException w:name="table of figures" w:qFormat="1"/>
    <w:lsdException w:name="footnote reference" w:qFormat="1"/>
    <w:lsdException w:name="annotation reference" w:qFormat="1"/>
    <w:lsdException w:name="line number" w:qFormat="1"/>
    <w:lsdException w:name="page number" w:qFormat="1"/>
    <w:lsdException w:name="endnote reference" w:qFormat="1"/>
    <w:lsdException w:name="endnote text" w:qFormat="1"/>
    <w:lsdException w:name="table of authorities" w:uiPriority="99" w:qFormat="1"/>
    <w:lsdException w:name="toa heading" w:semiHidden="1" w:uiPriority="99" w:qFormat="1"/>
    <w:lsdException w:name="List" w:qFormat="1"/>
    <w:lsdException w:name="List Bullet" w:qFormat="1"/>
    <w:lsdException w:name="List Number" w:qFormat="1"/>
    <w:lsdException w:name="List 2" w:qFormat="1"/>
    <w:lsdException w:name="List 3" w:qFormat="1"/>
    <w:lsdException w:name="List 4" w:uiPriority="99" w:qFormat="1"/>
    <w:lsdException w:name="List 5" w:qFormat="1"/>
    <w:lsdException w:name="List Number 2" w:qFormat="1"/>
    <w:lsdException w:name="List Number 3" w:qFormat="1"/>
    <w:lsdException w:name="List Number 4" w:qFormat="1"/>
    <w:lsdException w:name="Title" w:qFormat="1"/>
    <w:lsdException w:name="Closing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uiPriority="99" w:qFormat="1"/>
    <w:lsdException w:name="List Continue 2" w:qFormat="1"/>
    <w:lsdException w:name="List Continue 3" w:uiPriority="99" w:qFormat="1"/>
    <w:lsdException w:name="List Continue 4" w:qFormat="1"/>
    <w:lsdException w:name="Message Header" w:uiPriority="99" w:qFormat="1"/>
    <w:lsdException w:name="Subtitle" w:qFormat="1"/>
    <w:lsdException w:name="Salutation" w:qFormat="1"/>
    <w:lsdException w:name="Date" w:qFormat="1"/>
    <w:lsdException w:name="Body Text First Indent" w:qFormat="1"/>
    <w:lsdException w:name="Body Text First Indent 2" w:qFormat="1"/>
    <w:lsdException w:name="Note Heading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uiPriority="99" w:qFormat="1"/>
    <w:lsdException w:name="FollowedHyperlink" w:qFormat="1"/>
    <w:lsdException w:name="Strong" w:qFormat="1"/>
    <w:lsdException w:name="Emphasis" w:uiPriority="20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Preformatted" w:qFormat="1"/>
    <w:lsdException w:name="HTML Typewriter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 w:qFormat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 w:qFormat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uiPriority="59" w:qFormat="1"/>
    <w:lsdException w:name="Table Theme" w:semiHidden="1" w:unhideWhenUsed="1" w:qFormat="1"/>
    <w:lsdException w:name="Placeholder Text" w:semiHidden="1" w:uiPriority="99" w:unhideWhenUsed="1" w:qFormat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62185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621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0"/>
    <w:next w:val="a1"/>
    <w:link w:val="2Char"/>
    <w:qFormat/>
    <w:rsid w:val="00C62185"/>
    <w:pPr>
      <w:spacing w:before="360" w:after="120" w:line="360" w:lineRule="auto"/>
      <w:ind w:left="-5"/>
      <w:jc w:val="center"/>
      <w:outlineLvl w:val="1"/>
    </w:pPr>
    <w:rPr>
      <w:rFonts w:eastAsia="黑体" w:cs="Times New Roman"/>
      <w:b/>
      <w:sz w:val="32"/>
      <w:szCs w:val="20"/>
    </w:rPr>
  </w:style>
  <w:style w:type="paragraph" w:styleId="3">
    <w:name w:val="heading 3"/>
    <w:basedOn w:val="a"/>
    <w:next w:val="a2"/>
    <w:link w:val="3Char"/>
    <w:qFormat/>
    <w:rsid w:val="00572A32"/>
    <w:pPr>
      <w:keepNext/>
      <w:keepLines/>
      <w:tabs>
        <w:tab w:val="left" w:pos="287"/>
      </w:tabs>
      <w:spacing w:before="360" w:line="288" w:lineRule="auto"/>
      <w:ind w:left="1740"/>
      <w:jc w:val="left"/>
      <w:outlineLvl w:val="2"/>
    </w:pPr>
    <w:rPr>
      <w:rFonts w:ascii="宋体" w:hAnsi="宋体"/>
      <w:b/>
      <w:szCs w:val="20"/>
    </w:rPr>
  </w:style>
  <w:style w:type="paragraph" w:styleId="4">
    <w:name w:val="heading 4"/>
    <w:basedOn w:val="a"/>
    <w:next w:val="a"/>
    <w:link w:val="4Char"/>
    <w:qFormat/>
    <w:rsid w:val="00572A32"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  <w:szCs w:val="20"/>
    </w:rPr>
  </w:style>
  <w:style w:type="paragraph" w:styleId="5">
    <w:name w:val="heading 5"/>
    <w:basedOn w:val="a"/>
    <w:next w:val="a"/>
    <w:link w:val="5Char"/>
    <w:qFormat/>
    <w:rsid w:val="00572A32"/>
    <w:pPr>
      <w:keepNext/>
      <w:keepLines/>
      <w:spacing w:before="280" w:after="290" w:line="372" w:lineRule="auto"/>
      <w:outlineLvl w:val="4"/>
    </w:pPr>
    <w:rPr>
      <w:rFonts w:eastAsia="仿宋_GB2312"/>
      <w:b/>
      <w:sz w:val="28"/>
      <w:szCs w:val="20"/>
    </w:rPr>
  </w:style>
  <w:style w:type="paragraph" w:styleId="6">
    <w:name w:val="heading 6"/>
    <w:basedOn w:val="a"/>
    <w:next w:val="a"/>
    <w:link w:val="6Char"/>
    <w:qFormat/>
    <w:rsid w:val="00572A32"/>
    <w:pPr>
      <w:keepNext/>
      <w:keepLines/>
      <w:spacing w:before="240" w:after="64" w:line="317" w:lineRule="auto"/>
      <w:outlineLvl w:val="5"/>
    </w:pPr>
    <w:rPr>
      <w:rFonts w:ascii="Arial" w:eastAsia="黑体" w:hAnsi="Arial"/>
      <w:b/>
      <w:sz w:val="24"/>
      <w:szCs w:val="20"/>
    </w:rPr>
  </w:style>
  <w:style w:type="paragraph" w:styleId="7">
    <w:name w:val="heading 7"/>
    <w:basedOn w:val="a"/>
    <w:next w:val="a"/>
    <w:link w:val="7Char"/>
    <w:qFormat/>
    <w:rsid w:val="00572A32"/>
    <w:pPr>
      <w:keepNext/>
      <w:keepLines/>
      <w:spacing w:before="240" w:after="64" w:line="317" w:lineRule="auto"/>
      <w:outlineLvl w:val="6"/>
    </w:pPr>
    <w:rPr>
      <w:rFonts w:eastAsia="仿宋_GB2312"/>
      <w:b/>
      <w:sz w:val="24"/>
      <w:szCs w:val="20"/>
    </w:rPr>
  </w:style>
  <w:style w:type="paragraph" w:styleId="8">
    <w:name w:val="heading 8"/>
    <w:basedOn w:val="a"/>
    <w:next w:val="a"/>
    <w:link w:val="8Char"/>
    <w:qFormat/>
    <w:rsid w:val="00572A32"/>
    <w:pPr>
      <w:keepNext/>
      <w:keepLines/>
      <w:spacing w:before="240" w:after="64" w:line="317" w:lineRule="auto"/>
      <w:outlineLvl w:val="7"/>
    </w:pPr>
    <w:rPr>
      <w:rFonts w:ascii="Arial" w:eastAsia="黑体" w:hAnsi="Arial"/>
      <w:sz w:val="24"/>
      <w:szCs w:val="20"/>
    </w:rPr>
  </w:style>
  <w:style w:type="paragraph" w:styleId="9">
    <w:name w:val="heading 9"/>
    <w:basedOn w:val="a"/>
    <w:next w:val="a"/>
    <w:link w:val="9Char"/>
    <w:qFormat/>
    <w:rsid w:val="00572A32"/>
    <w:pPr>
      <w:keepNext/>
      <w:keepLines/>
      <w:spacing w:before="240" w:after="64" w:line="317" w:lineRule="auto"/>
      <w:outlineLvl w:val="8"/>
    </w:pPr>
    <w:rPr>
      <w:rFonts w:ascii="Arial" w:eastAsia="黑体" w:hAnsi="Arial"/>
      <w:szCs w:val="20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Char">
    <w:name w:val="标题 1 Char"/>
    <w:link w:val="1"/>
    <w:uiPriority w:val="9"/>
    <w:qFormat/>
    <w:rsid w:val="00C62185"/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styleId="a0">
    <w:name w:val="toa heading"/>
    <w:basedOn w:val="a"/>
    <w:next w:val="a"/>
    <w:uiPriority w:val="99"/>
    <w:qFormat/>
    <w:rsid w:val="00C62185"/>
    <w:pPr>
      <w:spacing w:before="120"/>
    </w:pPr>
    <w:rPr>
      <w:rFonts w:ascii="Arial" w:hAnsi="Arial" w:cs="Arial"/>
      <w:sz w:val="24"/>
    </w:rPr>
  </w:style>
  <w:style w:type="paragraph" w:styleId="a1">
    <w:name w:val="Title"/>
    <w:basedOn w:val="a"/>
    <w:link w:val="Char"/>
    <w:qFormat/>
    <w:rsid w:val="00C62185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Char">
    <w:name w:val="标题 Char"/>
    <w:basedOn w:val="a3"/>
    <w:link w:val="a1"/>
    <w:qFormat/>
    <w:locked/>
    <w:rsid w:val="00572A32"/>
    <w:rPr>
      <w:rFonts w:ascii="Arial" w:hAnsi="Arial" w:cs="Arial"/>
      <w:b/>
      <w:bCs/>
      <w:kern w:val="2"/>
      <w:sz w:val="32"/>
      <w:szCs w:val="32"/>
    </w:rPr>
  </w:style>
  <w:style w:type="character" w:customStyle="1" w:styleId="2Char">
    <w:name w:val="标题 2 Char"/>
    <w:link w:val="2"/>
    <w:qFormat/>
    <w:rsid w:val="00C62185"/>
    <w:rPr>
      <w:rFonts w:ascii="Arial" w:eastAsia="黑体" w:hAnsi="Arial"/>
      <w:b/>
      <w:kern w:val="2"/>
      <w:sz w:val="32"/>
    </w:rPr>
  </w:style>
  <w:style w:type="paragraph" w:styleId="a2">
    <w:name w:val="Normal Indent"/>
    <w:basedOn w:val="a"/>
    <w:link w:val="Char0"/>
    <w:qFormat/>
    <w:rsid w:val="00C62185"/>
    <w:pPr>
      <w:ind w:firstLine="420"/>
    </w:pPr>
    <w:rPr>
      <w:rFonts w:eastAsia="仿宋_GB2312"/>
      <w:sz w:val="32"/>
      <w:szCs w:val="20"/>
    </w:rPr>
  </w:style>
  <w:style w:type="character" w:customStyle="1" w:styleId="Char0">
    <w:name w:val="正文缩进 Char"/>
    <w:basedOn w:val="a3"/>
    <w:link w:val="a2"/>
    <w:qFormat/>
    <w:locked/>
    <w:rsid w:val="00C62185"/>
    <w:rPr>
      <w:rFonts w:eastAsia="仿宋_GB2312"/>
      <w:kern w:val="2"/>
      <w:sz w:val="32"/>
      <w:lang w:val="en-US" w:eastAsia="zh-CN" w:bidi="ar-SA"/>
    </w:rPr>
  </w:style>
  <w:style w:type="character" w:customStyle="1" w:styleId="3Char">
    <w:name w:val="标题 3 Char"/>
    <w:basedOn w:val="a3"/>
    <w:link w:val="3"/>
    <w:qFormat/>
    <w:rsid w:val="00572A32"/>
    <w:rPr>
      <w:rFonts w:ascii="宋体" w:hAnsi="宋体"/>
      <w:b/>
      <w:kern w:val="2"/>
      <w:sz w:val="21"/>
    </w:rPr>
  </w:style>
  <w:style w:type="character" w:customStyle="1" w:styleId="4Char">
    <w:name w:val="标题 4 Char"/>
    <w:basedOn w:val="a3"/>
    <w:link w:val="4"/>
    <w:qFormat/>
    <w:rsid w:val="00572A32"/>
    <w:rPr>
      <w:rFonts w:ascii="Arial" w:eastAsia="黑体" w:hAnsi="Arial"/>
      <w:b/>
      <w:kern w:val="2"/>
      <w:sz w:val="28"/>
    </w:rPr>
  </w:style>
  <w:style w:type="character" w:customStyle="1" w:styleId="5Char">
    <w:name w:val="标题 5 Char"/>
    <w:basedOn w:val="a3"/>
    <w:link w:val="5"/>
    <w:qFormat/>
    <w:rsid w:val="00572A32"/>
    <w:rPr>
      <w:rFonts w:eastAsia="仿宋_GB2312"/>
      <w:b/>
      <w:kern w:val="2"/>
      <w:sz w:val="28"/>
    </w:rPr>
  </w:style>
  <w:style w:type="character" w:customStyle="1" w:styleId="6Char">
    <w:name w:val="标题 6 Char"/>
    <w:basedOn w:val="a3"/>
    <w:link w:val="6"/>
    <w:qFormat/>
    <w:rsid w:val="00572A32"/>
    <w:rPr>
      <w:rFonts w:ascii="Arial" w:eastAsia="黑体" w:hAnsi="Arial"/>
      <w:b/>
      <w:kern w:val="2"/>
      <w:sz w:val="24"/>
    </w:rPr>
  </w:style>
  <w:style w:type="character" w:customStyle="1" w:styleId="7Char">
    <w:name w:val="标题 7 Char"/>
    <w:basedOn w:val="a3"/>
    <w:link w:val="7"/>
    <w:qFormat/>
    <w:rsid w:val="00572A32"/>
    <w:rPr>
      <w:rFonts w:eastAsia="仿宋_GB2312"/>
      <w:b/>
      <w:kern w:val="2"/>
      <w:sz w:val="24"/>
    </w:rPr>
  </w:style>
  <w:style w:type="character" w:customStyle="1" w:styleId="8Char">
    <w:name w:val="标题 8 Char"/>
    <w:basedOn w:val="a3"/>
    <w:link w:val="8"/>
    <w:qFormat/>
    <w:rsid w:val="00572A32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qFormat/>
    <w:rsid w:val="00572A32"/>
    <w:rPr>
      <w:rFonts w:ascii="Arial" w:eastAsia="黑体" w:hAnsi="Arial"/>
      <w:kern w:val="2"/>
      <w:sz w:val="21"/>
    </w:rPr>
  </w:style>
  <w:style w:type="paragraph" w:styleId="30">
    <w:name w:val="List 3"/>
    <w:basedOn w:val="a"/>
    <w:qFormat/>
    <w:rsid w:val="00C62185"/>
    <w:pPr>
      <w:adjustRightInd w:val="0"/>
      <w:spacing w:line="312" w:lineRule="atLeast"/>
      <w:ind w:left="1260" w:hanging="420"/>
      <w:textAlignment w:val="baseline"/>
    </w:pPr>
    <w:rPr>
      <w:rFonts w:ascii="Arial" w:hAnsi="Arial"/>
      <w:kern w:val="0"/>
      <w:sz w:val="28"/>
      <w:szCs w:val="20"/>
    </w:rPr>
  </w:style>
  <w:style w:type="paragraph" w:styleId="70">
    <w:name w:val="toc 7"/>
    <w:basedOn w:val="a"/>
    <w:next w:val="a"/>
    <w:uiPriority w:val="39"/>
    <w:unhideWhenUsed/>
    <w:qFormat/>
    <w:rsid w:val="00C62185"/>
    <w:pPr>
      <w:ind w:leftChars="1200" w:left="2520"/>
    </w:pPr>
    <w:rPr>
      <w:rFonts w:ascii="Calibri" w:hAnsi="Calibri"/>
      <w:szCs w:val="22"/>
    </w:rPr>
  </w:style>
  <w:style w:type="paragraph" w:styleId="a6">
    <w:name w:val="Body Text"/>
    <w:basedOn w:val="a"/>
    <w:link w:val="Char1"/>
    <w:qFormat/>
    <w:rsid w:val="00C62185"/>
    <w:pPr>
      <w:tabs>
        <w:tab w:val="left" w:pos="574"/>
      </w:tabs>
      <w:spacing w:line="288" w:lineRule="auto"/>
    </w:pPr>
    <w:rPr>
      <w:rFonts w:ascii="宋体" w:hAnsi="宋体"/>
      <w:szCs w:val="20"/>
    </w:rPr>
  </w:style>
  <w:style w:type="character" w:customStyle="1" w:styleId="Char1">
    <w:name w:val="正文文本 Char"/>
    <w:basedOn w:val="a3"/>
    <w:link w:val="a6"/>
    <w:qFormat/>
    <w:rsid w:val="00C62185"/>
    <w:rPr>
      <w:rFonts w:ascii="宋体" w:hAnsi="宋体"/>
      <w:kern w:val="2"/>
      <w:sz w:val="21"/>
    </w:rPr>
  </w:style>
  <w:style w:type="paragraph" w:styleId="a7">
    <w:name w:val="Body Text Indent"/>
    <w:basedOn w:val="a"/>
    <w:link w:val="Char2"/>
    <w:qFormat/>
    <w:rsid w:val="00C62185"/>
    <w:pPr>
      <w:spacing w:after="120"/>
      <w:ind w:leftChars="200" w:left="420"/>
    </w:pPr>
    <w:rPr>
      <w:rFonts w:eastAsia="仿宋_GB2312"/>
      <w:sz w:val="32"/>
      <w:szCs w:val="20"/>
    </w:rPr>
  </w:style>
  <w:style w:type="character" w:customStyle="1" w:styleId="Char2">
    <w:name w:val="正文文本缩进 Char"/>
    <w:basedOn w:val="a3"/>
    <w:link w:val="a7"/>
    <w:qFormat/>
    <w:rsid w:val="00C62185"/>
    <w:rPr>
      <w:rFonts w:eastAsia="仿宋_GB2312"/>
      <w:kern w:val="2"/>
      <w:sz w:val="32"/>
    </w:rPr>
  </w:style>
  <w:style w:type="paragraph" w:styleId="50">
    <w:name w:val="toc 5"/>
    <w:basedOn w:val="a"/>
    <w:next w:val="a"/>
    <w:uiPriority w:val="39"/>
    <w:unhideWhenUsed/>
    <w:qFormat/>
    <w:rsid w:val="00C62185"/>
    <w:pPr>
      <w:ind w:leftChars="800" w:left="1680"/>
    </w:pPr>
    <w:rPr>
      <w:rFonts w:ascii="Calibri" w:hAnsi="Calibri"/>
      <w:szCs w:val="22"/>
    </w:rPr>
  </w:style>
  <w:style w:type="paragraph" w:styleId="31">
    <w:name w:val="toc 3"/>
    <w:basedOn w:val="a"/>
    <w:next w:val="a"/>
    <w:uiPriority w:val="39"/>
    <w:unhideWhenUsed/>
    <w:qFormat/>
    <w:rsid w:val="00C62185"/>
    <w:pPr>
      <w:ind w:leftChars="400" w:left="840"/>
    </w:pPr>
    <w:rPr>
      <w:rFonts w:ascii="Calibri" w:hAnsi="Calibri"/>
      <w:szCs w:val="22"/>
    </w:rPr>
  </w:style>
  <w:style w:type="paragraph" w:styleId="a8">
    <w:name w:val="Plain Text"/>
    <w:basedOn w:val="a"/>
    <w:link w:val="Char3"/>
    <w:qFormat/>
    <w:rsid w:val="00C62185"/>
    <w:rPr>
      <w:rFonts w:ascii="宋体" w:hAnsi="Courier New"/>
      <w:szCs w:val="20"/>
    </w:rPr>
  </w:style>
  <w:style w:type="character" w:customStyle="1" w:styleId="Char3">
    <w:name w:val="纯文本 Char"/>
    <w:basedOn w:val="a3"/>
    <w:link w:val="a8"/>
    <w:qFormat/>
    <w:rsid w:val="00C62185"/>
    <w:rPr>
      <w:rFonts w:ascii="宋体" w:hAnsi="Courier New"/>
      <w:kern w:val="2"/>
      <w:sz w:val="21"/>
    </w:rPr>
  </w:style>
  <w:style w:type="paragraph" w:styleId="80">
    <w:name w:val="toc 8"/>
    <w:basedOn w:val="a"/>
    <w:next w:val="a"/>
    <w:uiPriority w:val="39"/>
    <w:unhideWhenUsed/>
    <w:qFormat/>
    <w:rsid w:val="00C62185"/>
    <w:pPr>
      <w:ind w:leftChars="1400" w:left="2940"/>
    </w:pPr>
    <w:rPr>
      <w:rFonts w:ascii="Calibri" w:hAnsi="Calibri"/>
      <w:szCs w:val="22"/>
    </w:rPr>
  </w:style>
  <w:style w:type="paragraph" w:styleId="a9">
    <w:name w:val="Date"/>
    <w:basedOn w:val="a"/>
    <w:next w:val="a"/>
    <w:link w:val="Char20"/>
    <w:qFormat/>
    <w:rsid w:val="00C62185"/>
    <w:rPr>
      <w:rFonts w:eastAsia="仿宋_GB2312"/>
      <w:sz w:val="28"/>
      <w:szCs w:val="20"/>
    </w:rPr>
  </w:style>
  <w:style w:type="character" w:customStyle="1" w:styleId="Char20">
    <w:name w:val="日期 Char2"/>
    <w:basedOn w:val="a3"/>
    <w:link w:val="a9"/>
    <w:qFormat/>
    <w:locked/>
    <w:rsid w:val="00572A32"/>
    <w:rPr>
      <w:rFonts w:eastAsia="仿宋_GB2312"/>
      <w:kern w:val="2"/>
      <w:sz w:val="28"/>
    </w:rPr>
  </w:style>
  <w:style w:type="paragraph" w:styleId="aa">
    <w:name w:val="Balloon Text"/>
    <w:basedOn w:val="a"/>
    <w:link w:val="Char4"/>
    <w:uiPriority w:val="99"/>
    <w:qFormat/>
    <w:rsid w:val="00C62185"/>
    <w:rPr>
      <w:sz w:val="18"/>
      <w:szCs w:val="18"/>
    </w:rPr>
  </w:style>
  <w:style w:type="character" w:customStyle="1" w:styleId="Char4">
    <w:name w:val="批注框文本 Char"/>
    <w:basedOn w:val="a3"/>
    <w:link w:val="aa"/>
    <w:uiPriority w:val="99"/>
    <w:qFormat/>
    <w:rsid w:val="00C62185"/>
    <w:rPr>
      <w:kern w:val="2"/>
      <w:sz w:val="18"/>
      <w:szCs w:val="18"/>
    </w:rPr>
  </w:style>
  <w:style w:type="paragraph" w:styleId="ab">
    <w:name w:val="footer"/>
    <w:basedOn w:val="a"/>
    <w:link w:val="Char5"/>
    <w:qFormat/>
    <w:rsid w:val="00C621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5">
    <w:name w:val="页脚 Char"/>
    <w:basedOn w:val="a3"/>
    <w:link w:val="ab"/>
    <w:uiPriority w:val="99"/>
    <w:qFormat/>
    <w:rsid w:val="00C62185"/>
    <w:rPr>
      <w:kern w:val="2"/>
      <w:sz w:val="18"/>
      <w:szCs w:val="18"/>
    </w:rPr>
  </w:style>
  <w:style w:type="paragraph" w:styleId="ac">
    <w:name w:val="header"/>
    <w:basedOn w:val="a"/>
    <w:link w:val="Char21"/>
    <w:uiPriority w:val="99"/>
    <w:qFormat/>
    <w:rsid w:val="00C621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1">
    <w:name w:val="页眉 Char2"/>
    <w:basedOn w:val="a3"/>
    <w:link w:val="ac"/>
    <w:uiPriority w:val="99"/>
    <w:qFormat/>
    <w:locked/>
    <w:rsid w:val="00572A32"/>
    <w:rPr>
      <w:kern w:val="2"/>
      <w:sz w:val="18"/>
      <w:szCs w:val="18"/>
    </w:rPr>
  </w:style>
  <w:style w:type="paragraph" w:styleId="10">
    <w:name w:val="toc 1"/>
    <w:basedOn w:val="a"/>
    <w:next w:val="a"/>
    <w:uiPriority w:val="39"/>
    <w:qFormat/>
    <w:rsid w:val="00C62185"/>
  </w:style>
  <w:style w:type="paragraph" w:styleId="40">
    <w:name w:val="toc 4"/>
    <w:basedOn w:val="a"/>
    <w:next w:val="a"/>
    <w:uiPriority w:val="39"/>
    <w:unhideWhenUsed/>
    <w:qFormat/>
    <w:rsid w:val="00C62185"/>
    <w:pPr>
      <w:ind w:leftChars="600" w:left="1260"/>
    </w:pPr>
    <w:rPr>
      <w:rFonts w:ascii="Calibri" w:hAnsi="Calibri"/>
      <w:szCs w:val="22"/>
    </w:rPr>
  </w:style>
  <w:style w:type="paragraph" w:styleId="60">
    <w:name w:val="toc 6"/>
    <w:basedOn w:val="a"/>
    <w:next w:val="a"/>
    <w:uiPriority w:val="39"/>
    <w:unhideWhenUsed/>
    <w:qFormat/>
    <w:rsid w:val="00C62185"/>
    <w:pPr>
      <w:ind w:leftChars="1000" w:left="2100"/>
    </w:pPr>
    <w:rPr>
      <w:rFonts w:ascii="Calibri" w:hAnsi="Calibri"/>
      <w:szCs w:val="22"/>
    </w:rPr>
  </w:style>
  <w:style w:type="paragraph" w:styleId="32">
    <w:name w:val="Body Text Indent 3"/>
    <w:basedOn w:val="a"/>
    <w:link w:val="3Char0"/>
    <w:qFormat/>
    <w:rsid w:val="00C62185"/>
    <w:pPr>
      <w:spacing w:after="120"/>
      <w:ind w:leftChars="200" w:left="420"/>
    </w:pPr>
    <w:rPr>
      <w:sz w:val="16"/>
      <w:szCs w:val="16"/>
    </w:rPr>
  </w:style>
  <w:style w:type="character" w:customStyle="1" w:styleId="3Char0">
    <w:name w:val="正文文本缩进 3 Char"/>
    <w:basedOn w:val="a3"/>
    <w:link w:val="32"/>
    <w:qFormat/>
    <w:rsid w:val="00C62185"/>
    <w:rPr>
      <w:kern w:val="2"/>
      <w:sz w:val="16"/>
      <w:szCs w:val="16"/>
    </w:rPr>
  </w:style>
  <w:style w:type="paragraph" w:styleId="20">
    <w:name w:val="toc 2"/>
    <w:basedOn w:val="a"/>
    <w:next w:val="a"/>
    <w:uiPriority w:val="39"/>
    <w:qFormat/>
    <w:rsid w:val="00C62185"/>
    <w:pPr>
      <w:tabs>
        <w:tab w:val="left" w:pos="1260"/>
        <w:tab w:val="right" w:leader="dot" w:pos="8303"/>
      </w:tabs>
      <w:ind w:leftChars="200" w:left="420"/>
    </w:pPr>
  </w:style>
  <w:style w:type="paragraph" w:styleId="90">
    <w:name w:val="toc 9"/>
    <w:basedOn w:val="a"/>
    <w:next w:val="a"/>
    <w:uiPriority w:val="39"/>
    <w:unhideWhenUsed/>
    <w:qFormat/>
    <w:rsid w:val="00C62185"/>
    <w:pPr>
      <w:ind w:leftChars="1600" w:left="3360"/>
    </w:pPr>
    <w:rPr>
      <w:rFonts w:ascii="Calibri" w:hAnsi="Calibri"/>
      <w:szCs w:val="22"/>
    </w:rPr>
  </w:style>
  <w:style w:type="table" w:styleId="ad">
    <w:name w:val="Table Grid"/>
    <w:basedOn w:val="a4"/>
    <w:uiPriority w:val="59"/>
    <w:qFormat/>
    <w:rsid w:val="00C6218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page number"/>
    <w:basedOn w:val="a3"/>
    <w:qFormat/>
    <w:rsid w:val="00C62185"/>
  </w:style>
  <w:style w:type="character" w:styleId="af">
    <w:name w:val="FollowedHyperlink"/>
    <w:basedOn w:val="a3"/>
    <w:qFormat/>
    <w:rsid w:val="00C62185"/>
    <w:rPr>
      <w:color w:val="800080"/>
      <w:u w:val="single"/>
    </w:rPr>
  </w:style>
  <w:style w:type="character" w:styleId="af0">
    <w:name w:val="Hyperlink"/>
    <w:basedOn w:val="a3"/>
    <w:uiPriority w:val="99"/>
    <w:qFormat/>
    <w:rsid w:val="00C62185"/>
  </w:style>
  <w:style w:type="paragraph" w:customStyle="1" w:styleId="TOC1">
    <w:name w:val="TOC 标题1"/>
    <w:basedOn w:val="1"/>
    <w:next w:val="a"/>
    <w:uiPriority w:val="39"/>
    <w:qFormat/>
    <w:rsid w:val="00C62185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ParaCharCharCharChar">
    <w:name w:val="默认段落字体 Para Char Char Char Char"/>
    <w:basedOn w:val="a"/>
    <w:qFormat/>
    <w:rsid w:val="00C62185"/>
  </w:style>
  <w:style w:type="paragraph" w:styleId="af1">
    <w:name w:val="List Paragraph"/>
    <w:basedOn w:val="a"/>
    <w:uiPriority w:val="1"/>
    <w:qFormat/>
    <w:rsid w:val="00C62185"/>
    <w:pPr>
      <w:ind w:firstLineChars="200" w:firstLine="420"/>
    </w:pPr>
    <w:rPr>
      <w:rFonts w:ascii="Calibri" w:hAnsi="Calibri"/>
      <w:szCs w:val="22"/>
    </w:rPr>
  </w:style>
  <w:style w:type="character" w:customStyle="1" w:styleId="858D7CFB-ED40-4347-BF05-701D383B685F">
    <w:name w:val="正文内容{858D7CFB-ED40-4347-BF05-701D383B685F}"/>
    <w:link w:val="af2"/>
    <w:qFormat/>
    <w:rsid w:val="00C62185"/>
    <w:rPr>
      <w:sz w:val="24"/>
    </w:rPr>
  </w:style>
  <w:style w:type="paragraph" w:customStyle="1" w:styleId="af2">
    <w:name w:val="正文内容"/>
    <w:basedOn w:val="a"/>
    <w:link w:val="858D7CFB-ED40-4347-BF05-701D383B685F"/>
    <w:qFormat/>
    <w:rsid w:val="00C62185"/>
    <w:rPr>
      <w:kern w:val="0"/>
      <w:sz w:val="24"/>
      <w:szCs w:val="20"/>
    </w:rPr>
  </w:style>
  <w:style w:type="paragraph" w:customStyle="1" w:styleId="af3">
    <w:name w:val="小标题"/>
    <w:basedOn w:val="a"/>
    <w:qFormat/>
    <w:rsid w:val="00C62185"/>
    <w:pPr>
      <w:outlineLvl w:val="2"/>
    </w:pPr>
    <w:rPr>
      <w:b/>
      <w:sz w:val="24"/>
      <w:szCs w:val="20"/>
    </w:rPr>
  </w:style>
  <w:style w:type="paragraph" w:customStyle="1" w:styleId="21">
    <w:name w:val="纯文本2"/>
    <w:basedOn w:val="a"/>
    <w:qFormat/>
    <w:rsid w:val="00C62185"/>
    <w:pPr>
      <w:widowControl/>
      <w:jc w:val="left"/>
    </w:pPr>
    <w:rPr>
      <w:rFonts w:ascii="宋体" w:hAnsi="Courier New"/>
      <w:szCs w:val="20"/>
    </w:rPr>
  </w:style>
  <w:style w:type="paragraph" w:styleId="22">
    <w:name w:val="List Number 2"/>
    <w:basedOn w:val="a"/>
    <w:link w:val="2Char1"/>
    <w:qFormat/>
    <w:rsid w:val="00572A32"/>
    <w:pPr>
      <w:widowControl/>
      <w:tabs>
        <w:tab w:val="left" w:pos="820"/>
      </w:tabs>
      <w:spacing w:afterLines="50"/>
      <w:ind w:left="820" w:hanging="420"/>
      <w:jc w:val="left"/>
    </w:pPr>
    <w:rPr>
      <w:kern w:val="0"/>
      <w:sz w:val="24"/>
      <w:szCs w:val="20"/>
    </w:rPr>
  </w:style>
  <w:style w:type="character" w:customStyle="1" w:styleId="2Char1">
    <w:name w:val="列表编号 2 Char1"/>
    <w:link w:val="22"/>
    <w:qFormat/>
    <w:locked/>
    <w:rsid w:val="00572A32"/>
    <w:rPr>
      <w:sz w:val="24"/>
    </w:rPr>
  </w:style>
  <w:style w:type="paragraph" w:styleId="af4">
    <w:name w:val="table of authorities"/>
    <w:basedOn w:val="a"/>
    <w:next w:val="a"/>
    <w:uiPriority w:val="99"/>
    <w:unhideWhenUsed/>
    <w:qFormat/>
    <w:rsid w:val="00572A32"/>
    <w:pPr>
      <w:ind w:leftChars="200" w:left="420"/>
    </w:pPr>
    <w:rPr>
      <w:szCs w:val="20"/>
    </w:rPr>
  </w:style>
  <w:style w:type="paragraph" w:styleId="af5">
    <w:name w:val="Note Heading"/>
    <w:basedOn w:val="a"/>
    <w:next w:val="a"/>
    <w:link w:val="Char10"/>
    <w:qFormat/>
    <w:rsid w:val="00572A32"/>
    <w:pPr>
      <w:widowControl/>
      <w:jc w:val="center"/>
    </w:pPr>
    <w:rPr>
      <w:rFonts w:ascii="宋体" w:hAnsi="Calibri"/>
      <w:kern w:val="0"/>
      <w:sz w:val="24"/>
      <w:lang w:eastAsia="en-US" w:bidi="en-US"/>
    </w:rPr>
  </w:style>
  <w:style w:type="character" w:customStyle="1" w:styleId="Char10">
    <w:name w:val="注释标题 Char1"/>
    <w:basedOn w:val="a3"/>
    <w:link w:val="af5"/>
    <w:qFormat/>
    <w:rsid w:val="00572A32"/>
    <w:rPr>
      <w:rFonts w:ascii="宋体" w:hAnsi="Calibri"/>
      <w:sz w:val="24"/>
      <w:szCs w:val="24"/>
      <w:lang w:eastAsia="en-US" w:bidi="en-US"/>
    </w:rPr>
  </w:style>
  <w:style w:type="character" w:customStyle="1" w:styleId="Char6">
    <w:name w:val="注释标题 Char"/>
    <w:basedOn w:val="a3"/>
    <w:link w:val="af5"/>
    <w:qFormat/>
    <w:rsid w:val="00572A32"/>
    <w:rPr>
      <w:kern w:val="2"/>
      <w:sz w:val="21"/>
      <w:szCs w:val="24"/>
    </w:rPr>
  </w:style>
  <w:style w:type="paragraph" w:styleId="81">
    <w:name w:val="index 8"/>
    <w:basedOn w:val="a"/>
    <w:next w:val="a"/>
    <w:qFormat/>
    <w:rsid w:val="00572A32"/>
    <w:pPr>
      <w:ind w:leftChars="1400" w:left="1400" w:firstLineChars="218" w:firstLine="654"/>
    </w:pPr>
    <w:rPr>
      <w:sz w:val="28"/>
      <w:szCs w:val="20"/>
    </w:rPr>
  </w:style>
  <w:style w:type="paragraph" w:styleId="af6">
    <w:name w:val="List Number"/>
    <w:basedOn w:val="a"/>
    <w:qFormat/>
    <w:rsid w:val="00572A32"/>
    <w:pPr>
      <w:widowControl/>
      <w:tabs>
        <w:tab w:val="left" w:pos="852"/>
      </w:tabs>
      <w:spacing w:afterLines="50"/>
      <w:jc w:val="left"/>
    </w:pPr>
    <w:rPr>
      <w:kern w:val="0"/>
      <w:sz w:val="24"/>
      <w:szCs w:val="20"/>
    </w:rPr>
  </w:style>
  <w:style w:type="paragraph" w:styleId="af7">
    <w:name w:val="caption"/>
    <w:basedOn w:val="a"/>
    <w:next w:val="a"/>
    <w:qFormat/>
    <w:rsid w:val="00572A32"/>
    <w:rPr>
      <w:rFonts w:ascii="Cambria" w:eastAsia="黑体" w:hAnsi="Cambria"/>
      <w:sz w:val="20"/>
      <w:szCs w:val="20"/>
    </w:rPr>
  </w:style>
  <w:style w:type="paragraph" w:styleId="51">
    <w:name w:val="index 5"/>
    <w:basedOn w:val="a"/>
    <w:next w:val="a"/>
    <w:qFormat/>
    <w:rsid w:val="00572A32"/>
    <w:pPr>
      <w:ind w:leftChars="800" w:left="800" w:firstLineChars="218" w:firstLine="654"/>
    </w:pPr>
    <w:rPr>
      <w:sz w:val="28"/>
      <w:szCs w:val="20"/>
    </w:rPr>
  </w:style>
  <w:style w:type="paragraph" w:styleId="af8">
    <w:name w:val="List Bullet"/>
    <w:basedOn w:val="a"/>
    <w:qFormat/>
    <w:rsid w:val="00572A32"/>
    <w:pPr>
      <w:tabs>
        <w:tab w:val="left" w:pos="1115"/>
      </w:tabs>
      <w:ind w:left="1115" w:hanging="690"/>
    </w:pPr>
    <w:rPr>
      <w:szCs w:val="20"/>
    </w:rPr>
  </w:style>
  <w:style w:type="paragraph" w:styleId="af9">
    <w:name w:val="Document Map"/>
    <w:basedOn w:val="a"/>
    <w:link w:val="Char11"/>
    <w:qFormat/>
    <w:rsid w:val="00572A32"/>
    <w:pPr>
      <w:shd w:val="clear" w:color="auto" w:fill="000080"/>
    </w:pPr>
    <w:rPr>
      <w:rFonts w:eastAsia="仿宋_GB2312"/>
      <w:sz w:val="32"/>
      <w:szCs w:val="20"/>
    </w:rPr>
  </w:style>
  <w:style w:type="character" w:customStyle="1" w:styleId="Char11">
    <w:name w:val="文档结构图 Char1"/>
    <w:basedOn w:val="a3"/>
    <w:link w:val="af9"/>
    <w:qFormat/>
    <w:locked/>
    <w:rsid w:val="00572A32"/>
    <w:rPr>
      <w:rFonts w:eastAsia="仿宋_GB2312"/>
      <w:kern w:val="2"/>
      <w:sz w:val="32"/>
      <w:shd w:val="clear" w:color="auto" w:fill="000080"/>
    </w:rPr>
  </w:style>
  <w:style w:type="character" w:customStyle="1" w:styleId="Char7">
    <w:name w:val="文档结构图 Char"/>
    <w:basedOn w:val="a3"/>
    <w:link w:val="af9"/>
    <w:qFormat/>
    <w:rsid w:val="00572A32"/>
    <w:rPr>
      <w:rFonts w:ascii="宋体"/>
      <w:kern w:val="2"/>
      <w:sz w:val="18"/>
      <w:szCs w:val="18"/>
    </w:rPr>
  </w:style>
  <w:style w:type="paragraph" w:styleId="afa">
    <w:name w:val="annotation text"/>
    <w:basedOn w:val="a"/>
    <w:link w:val="Char12"/>
    <w:uiPriority w:val="99"/>
    <w:qFormat/>
    <w:rsid w:val="00572A32"/>
    <w:pPr>
      <w:jc w:val="left"/>
    </w:pPr>
    <w:rPr>
      <w:rFonts w:eastAsia="仿宋_GB2312"/>
      <w:sz w:val="32"/>
      <w:szCs w:val="20"/>
    </w:rPr>
  </w:style>
  <w:style w:type="character" w:customStyle="1" w:styleId="Char12">
    <w:name w:val="批注文字 Char1"/>
    <w:basedOn w:val="a3"/>
    <w:link w:val="afa"/>
    <w:uiPriority w:val="99"/>
    <w:qFormat/>
    <w:locked/>
    <w:rsid w:val="00572A32"/>
    <w:rPr>
      <w:rFonts w:eastAsia="仿宋_GB2312"/>
      <w:kern w:val="2"/>
      <w:sz w:val="32"/>
    </w:rPr>
  </w:style>
  <w:style w:type="character" w:customStyle="1" w:styleId="Char8">
    <w:name w:val="批注文字 Char"/>
    <w:basedOn w:val="a3"/>
    <w:link w:val="afa"/>
    <w:uiPriority w:val="99"/>
    <w:qFormat/>
    <w:rsid w:val="00572A32"/>
    <w:rPr>
      <w:kern w:val="2"/>
      <w:sz w:val="21"/>
      <w:szCs w:val="24"/>
    </w:rPr>
  </w:style>
  <w:style w:type="paragraph" w:styleId="61">
    <w:name w:val="index 6"/>
    <w:basedOn w:val="a"/>
    <w:next w:val="a"/>
    <w:qFormat/>
    <w:rsid w:val="00572A32"/>
    <w:pPr>
      <w:ind w:leftChars="1000" w:left="1000" w:firstLineChars="218" w:firstLine="654"/>
    </w:pPr>
    <w:rPr>
      <w:sz w:val="28"/>
      <w:szCs w:val="20"/>
    </w:rPr>
  </w:style>
  <w:style w:type="paragraph" w:styleId="afb">
    <w:name w:val="Salutation"/>
    <w:basedOn w:val="a"/>
    <w:next w:val="a"/>
    <w:link w:val="Char13"/>
    <w:qFormat/>
    <w:rsid w:val="00572A32"/>
    <w:pPr>
      <w:adjustRightInd w:val="0"/>
      <w:jc w:val="left"/>
      <w:textAlignment w:val="baseline"/>
    </w:pPr>
    <w:rPr>
      <w:rFonts w:eastAsia="Times New Roman" w:hAnsi="MS Sans Serif"/>
      <w:color w:val="0000FF"/>
      <w:kern w:val="0"/>
      <w:szCs w:val="20"/>
    </w:rPr>
  </w:style>
  <w:style w:type="character" w:customStyle="1" w:styleId="Char13">
    <w:name w:val="称呼 Char1"/>
    <w:basedOn w:val="a3"/>
    <w:link w:val="afb"/>
    <w:qFormat/>
    <w:rsid w:val="00572A32"/>
    <w:rPr>
      <w:rFonts w:eastAsia="Times New Roman" w:hAnsi="MS Sans Serif"/>
      <w:color w:val="0000FF"/>
      <w:sz w:val="21"/>
    </w:rPr>
  </w:style>
  <w:style w:type="character" w:customStyle="1" w:styleId="Char9">
    <w:name w:val="称呼 Char"/>
    <w:basedOn w:val="a3"/>
    <w:link w:val="afb"/>
    <w:qFormat/>
    <w:rsid w:val="00572A32"/>
    <w:rPr>
      <w:kern w:val="2"/>
      <w:sz w:val="21"/>
      <w:szCs w:val="24"/>
    </w:rPr>
  </w:style>
  <w:style w:type="paragraph" w:styleId="33">
    <w:name w:val="Body Text 3"/>
    <w:basedOn w:val="a"/>
    <w:link w:val="3Char1"/>
    <w:qFormat/>
    <w:rsid w:val="00572A32"/>
    <w:pPr>
      <w:adjustRightInd w:val="0"/>
      <w:spacing w:line="360" w:lineRule="atLeast"/>
      <w:jc w:val="left"/>
      <w:textAlignment w:val="baseline"/>
    </w:pPr>
    <w:rPr>
      <w:color w:val="FF0000"/>
      <w:kern w:val="0"/>
      <w:sz w:val="24"/>
      <w:szCs w:val="20"/>
    </w:rPr>
  </w:style>
  <w:style w:type="character" w:customStyle="1" w:styleId="3Char1">
    <w:name w:val="正文文本 3 Char1"/>
    <w:basedOn w:val="a3"/>
    <w:link w:val="33"/>
    <w:qFormat/>
    <w:rsid w:val="00572A32"/>
    <w:rPr>
      <w:color w:val="FF0000"/>
      <w:sz w:val="24"/>
    </w:rPr>
  </w:style>
  <w:style w:type="character" w:customStyle="1" w:styleId="3Char2">
    <w:name w:val="正文文本 3 Char"/>
    <w:basedOn w:val="a3"/>
    <w:link w:val="33"/>
    <w:qFormat/>
    <w:rsid w:val="00572A32"/>
    <w:rPr>
      <w:kern w:val="2"/>
      <w:sz w:val="16"/>
      <w:szCs w:val="16"/>
    </w:rPr>
  </w:style>
  <w:style w:type="paragraph" w:styleId="afc">
    <w:name w:val="Closing"/>
    <w:basedOn w:val="a"/>
    <w:next w:val="a"/>
    <w:link w:val="Char14"/>
    <w:qFormat/>
    <w:rsid w:val="00572A32"/>
    <w:pPr>
      <w:adjustRightInd w:val="0"/>
      <w:ind w:left="4320"/>
      <w:jc w:val="left"/>
      <w:textAlignment w:val="baseline"/>
    </w:pPr>
    <w:rPr>
      <w:rFonts w:eastAsia="Times New Roman" w:hAnsi="MS Sans Serif"/>
      <w:color w:val="0000FF"/>
      <w:kern w:val="0"/>
      <w:szCs w:val="20"/>
    </w:rPr>
  </w:style>
  <w:style w:type="character" w:customStyle="1" w:styleId="Char14">
    <w:name w:val="结束语 Char1"/>
    <w:basedOn w:val="a3"/>
    <w:link w:val="afc"/>
    <w:qFormat/>
    <w:rsid w:val="00572A32"/>
    <w:rPr>
      <w:rFonts w:eastAsia="Times New Roman" w:hAnsi="MS Sans Serif"/>
      <w:color w:val="0000FF"/>
      <w:sz w:val="21"/>
    </w:rPr>
  </w:style>
  <w:style w:type="character" w:customStyle="1" w:styleId="Chara">
    <w:name w:val="结束语 Char"/>
    <w:basedOn w:val="a3"/>
    <w:link w:val="afc"/>
    <w:qFormat/>
    <w:rsid w:val="00572A32"/>
    <w:rPr>
      <w:kern w:val="2"/>
      <w:sz w:val="21"/>
      <w:szCs w:val="24"/>
    </w:rPr>
  </w:style>
  <w:style w:type="paragraph" w:styleId="34">
    <w:name w:val="List Number 3"/>
    <w:basedOn w:val="a"/>
    <w:qFormat/>
    <w:rsid w:val="00572A32"/>
    <w:pPr>
      <w:widowControl/>
      <w:tabs>
        <w:tab w:val="left" w:pos="1050"/>
      </w:tabs>
      <w:spacing w:afterLines="50"/>
      <w:ind w:left="840" w:hanging="420"/>
      <w:jc w:val="left"/>
    </w:pPr>
    <w:rPr>
      <w:kern w:val="0"/>
      <w:sz w:val="24"/>
      <w:szCs w:val="20"/>
    </w:rPr>
  </w:style>
  <w:style w:type="paragraph" w:styleId="23">
    <w:name w:val="List 2"/>
    <w:basedOn w:val="a"/>
    <w:qFormat/>
    <w:rsid w:val="00572A32"/>
    <w:pPr>
      <w:ind w:leftChars="200" w:left="100" w:hangingChars="200" w:hanging="200"/>
    </w:pPr>
  </w:style>
  <w:style w:type="paragraph" w:styleId="afd">
    <w:name w:val="List Continue"/>
    <w:basedOn w:val="a"/>
    <w:uiPriority w:val="99"/>
    <w:qFormat/>
    <w:rsid w:val="00572A32"/>
    <w:pPr>
      <w:spacing w:after="120"/>
      <w:ind w:leftChars="200" w:left="420"/>
      <w:contextualSpacing/>
    </w:pPr>
  </w:style>
  <w:style w:type="paragraph" w:styleId="afe">
    <w:name w:val="Block Text"/>
    <w:basedOn w:val="a"/>
    <w:qFormat/>
    <w:rsid w:val="00572A32"/>
    <w:pPr>
      <w:ind w:left="720" w:right="746"/>
    </w:pPr>
    <w:rPr>
      <w:rFonts w:ascii="宋体"/>
      <w:sz w:val="24"/>
      <w:szCs w:val="20"/>
    </w:rPr>
  </w:style>
  <w:style w:type="paragraph" w:styleId="41">
    <w:name w:val="index 4"/>
    <w:basedOn w:val="a"/>
    <w:next w:val="a"/>
    <w:qFormat/>
    <w:rsid w:val="00572A32"/>
    <w:pPr>
      <w:ind w:leftChars="600" w:left="600"/>
    </w:pPr>
  </w:style>
  <w:style w:type="paragraph" w:styleId="42">
    <w:name w:val="List Number 4"/>
    <w:basedOn w:val="a"/>
    <w:qFormat/>
    <w:rsid w:val="00572A32"/>
    <w:pPr>
      <w:widowControl/>
      <w:tabs>
        <w:tab w:val="left" w:pos="1531"/>
      </w:tabs>
      <w:spacing w:afterLines="50"/>
      <w:ind w:left="1531" w:hanging="397"/>
      <w:jc w:val="left"/>
    </w:pPr>
    <w:rPr>
      <w:kern w:val="0"/>
      <w:sz w:val="24"/>
      <w:szCs w:val="20"/>
    </w:rPr>
  </w:style>
  <w:style w:type="paragraph" w:styleId="35">
    <w:name w:val="index 3"/>
    <w:basedOn w:val="a"/>
    <w:next w:val="a"/>
    <w:qFormat/>
    <w:rsid w:val="00572A32"/>
    <w:pPr>
      <w:ind w:leftChars="400" w:left="400" w:firstLineChars="218" w:firstLine="654"/>
    </w:pPr>
    <w:rPr>
      <w:sz w:val="28"/>
      <w:szCs w:val="20"/>
    </w:rPr>
  </w:style>
  <w:style w:type="paragraph" w:styleId="24">
    <w:name w:val="Body Text Indent 2"/>
    <w:basedOn w:val="a"/>
    <w:link w:val="2Char10"/>
    <w:qFormat/>
    <w:rsid w:val="00572A32"/>
    <w:pPr>
      <w:ind w:firstLine="600"/>
    </w:pPr>
    <w:rPr>
      <w:rFonts w:eastAsia="仿宋_GB2312"/>
      <w:color w:val="000080"/>
      <w:sz w:val="30"/>
      <w:szCs w:val="20"/>
    </w:rPr>
  </w:style>
  <w:style w:type="character" w:customStyle="1" w:styleId="2Char10">
    <w:name w:val="正文文本缩进 2 Char1"/>
    <w:basedOn w:val="a3"/>
    <w:link w:val="24"/>
    <w:qFormat/>
    <w:locked/>
    <w:rsid w:val="00572A32"/>
    <w:rPr>
      <w:rFonts w:eastAsia="仿宋_GB2312"/>
      <w:color w:val="000080"/>
      <w:kern w:val="2"/>
      <w:sz w:val="30"/>
    </w:rPr>
  </w:style>
  <w:style w:type="character" w:customStyle="1" w:styleId="2Char0">
    <w:name w:val="正文文本缩进 2 Char"/>
    <w:basedOn w:val="a3"/>
    <w:link w:val="24"/>
    <w:qFormat/>
    <w:rsid w:val="00572A32"/>
    <w:rPr>
      <w:kern w:val="2"/>
      <w:sz w:val="21"/>
      <w:szCs w:val="24"/>
    </w:rPr>
  </w:style>
  <w:style w:type="paragraph" w:styleId="aff">
    <w:name w:val="endnote text"/>
    <w:basedOn w:val="a"/>
    <w:link w:val="Char22"/>
    <w:qFormat/>
    <w:rsid w:val="00572A32"/>
    <w:pPr>
      <w:snapToGrid w:val="0"/>
      <w:jc w:val="left"/>
    </w:pPr>
    <w:rPr>
      <w:rFonts w:ascii="宋体"/>
      <w:sz w:val="24"/>
      <w:szCs w:val="20"/>
    </w:rPr>
  </w:style>
  <w:style w:type="character" w:customStyle="1" w:styleId="Char22">
    <w:name w:val="尾注文本 Char2"/>
    <w:basedOn w:val="a3"/>
    <w:link w:val="aff"/>
    <w:qFormat/>
    <w:rsid w:val="00572A32"/>
    <w:rPr>
      <w:rFonts w:ascii="宋体"/>
      <w:kern w:val="2"/>
      <w:sz w:val="24"/>
    </w:rPr>
  </w:style>
  <w:style w:type="character" w:customStyle="1" w:styleId="Charb">
    <w:name w:val="尾注文本 Char"/>
    <w:basedOn w:val="a3"/>
    <w:link w:val="aff"/>
    <w:qFormat/>
    <w:rsid w:val="00572A32"/>
    <w:rPr>
      <w:kern w:val="2"/>
      <w:sz w:val="21"/>
      <w:szCs w:val="24"/>
    </w:rPr>
  </w:style>
  <w:style w:type="paragraph" w:styleId="43">
    <w:name w:val="List Continue 4"/>
    <w:basedOn w:val="a"/>
    <w:qFormat/>
    <w:rsid w:val="00572A32"/>
    <w:pPr>
      <w:spacing w:after="120"/>
      <w:ind w:left="1680"/>
    </w:pPr>
    <w:rPr>
      <w:szCs w:val="20"/>
    </w:rPr>
  </w:style>
  <w:style w:type="paragraph" w:styleId="11">
    <w:name w:val="index 1"/>
    <w:basedOn w:val="a"/>
    <w:next w:val="a"/>
    <w:autoRedefine/>
    <w:qFormat/>
    <w:rsid w:val="00572A32"/>
  </w:style>
  <w:style w:type="paragraph" w:styleId="aff0">
    <w:name w:val="index heading"/>
    <w:basedOn w:val="a"/>
    <w:next w:val="11"/>
    <w:qFormat/>
    <w:rsid w:val="00572A32"/>
    <w:pPr>
      <w:ind w:firstLineChars="218" w:firstLine="654"/>
    </w:pPr>
    <w:rPr>
      <w:sz w:val="28"/>
      <w:szCs w:val="20"/>
    </w:rPr>
  </w:style>
  <w:style w:type="paragraph" w:styleId="aff1">
    <w:name w:val="Subtitle"/>
    <w:basedOn w:val="a"/>
    <w:link w:val="Char15"/>
    <w:qFormat/>
    <w:rsid w:val="00572A32"/>
    <w:pPr>
      <w:widowControl/>
      <w:jc w:val="left"/>
    </w:pPr>
    <w:rPr>
      <w:rFonts w:ascii="Arial" w:eastAsia="Times New Roman" w:hAnsi="Arial"/>
      <w:b/>
      <w:i/>
      <w:snapToGrid w:val="0"/>
      <w:color w:val="FF0000"/>
      <w:kern w:val="0"/>
      <w:sz w:val="28"/>
      <w:szCs w:val="20"/>
      <w:lang w:eastAsia="en-US"/>
    </w:rPr>
  </w:style>
  <w:style w:type="character" w:customStyle="1" w:styleId="Char15">
    <w:name w:val="副标题 Char1"/>
    <w:basedOn w:val="a3"/>
    <w:link w:val="aff1"/>
    <w:qFormat/>
    <w:rsid w:val="00572A32"/>
    <w:rPr>
      <w:rFonts w:ascii="Arial" w:eastAsia="Times New Roman" w:hAnsi="Arial"/>
      <w:b/>
      <w:i/>
      <w:snapToGrid w:val="0"/>
      <w:color w:val="FF0000"/>
      <w:sz w:val="28"/>
      <w:lang w:eastAsia="en-US"/>
    </w:rPr>
  </w:style>
  <w:style w:type="character" w:customStyle="1" w:styleId="Charc">
    <w:name w:val="副标题 Char"/>
    <w:basedOn w:val="a3"/>
    <w:link w:val="aff1"/>
    <w:qFormat/>
    <w:rsid w:val="00572A32"/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aff2">
    <w:name w:val="List"/>
    <w:basedOn w:val="a"/>
    <w:qFormat/>
    <w:rsid w:val="00572A32"/>
    <w:pPr>
      <w:adjustRightInd w:val="0"/>
      <w:spacing w:line="312" w:lineRule="atLeast"/>
      <w:ind w:left="420" w:hanging="420"/>
      <w:textAlignment w:val="baseline"/>
    </w:pPr>
    <w:rPr>
      <w:kern w:val="0"/>
      <w:szCs w:val="20"/>
    </w:rPr>
  </w:style>
  <w:style w:type="paragraph" w:styleId="aff3">
    <w:name w:val="footnote text"/>
    <w:basedOn w:val="a"/>
    <w:link w:val="Char16"/>
    <w:qFormat/>
    <w:rsid w:val="00572A32"/>
    <w:pPr>
      <w:snapToGrid w:val="0"/>
      <w:jc w:val="left"/>
    </w:pPr>
    <w:rPr>
      <w:kern w:val="0"/>
      <w:sz w:val="18"/>
      <w:szCs w:val="18"/>
    </w:rPr>
  </w:style>
  <w:style w:type="character" w:customStyle="1" w:styleId="Char16">
    <w:name w:val="脚注文本 Char1"/>
    <w:basedOn w:val="a3"/>
    <w:link w:val="aff3"/>
    <w:qFormat/>
    <w:rsid w:val="00572A32"/>
    <w:rPr>
      <w:sz w:val="18"/>
      <w:szCs w:val="18"/>
    </w:rPr>
  </w:style>
  <w:style w:type="character" w:customStyle="1" w:styleId="Chard">
    <w:name w:val="脚注文本 Char"/>
    <w:basedOn w:val="a3"/>
    <w:link w:val="aff3"/>
    <w:qFormat/>
    <w:rsid w:val="00572A32"/>
    <w:rPr>
      <w:kern w:val="2"/>
      <w:sz w:val="18"/>
      <w:szCs w:val="18"/>
    </w:rPr>
  </w:style>
  <w:style w:type="paragraph" w:styleId="52">
    <w:name w:val="List 5"/>
    <w:basedOn w:val="a"/>
    <w:qFormat/>
    <w:rsid w:val="00572A32"/>
    <w:pPr>
      <w:ind w:leftChars="800" w:left="100" w:hangingChars="200" w:hanging="200"/>
      <w:contextualSpacing/>
    </w:pPr>
  </w:style>
  <w:style w:type="paragraph" w:styleId="71">
    <w:name w:val="index 7"/>
    <w:basedOn w:val="a"/>
    <w:next w:val="a"/>
    <w:qFormat/>
    <w:rsid w:val="00572A32"/>
    <w:pPr>
      <w:ind w:leftChars="1200" w:left="1200" w:firstLineChars="218" w:firstLine="654"/>
    </w:pPr>
    <w:rPr>
      <w:sz w:val="28"/>
      <w:szCs w:val="20"/>
    </w:rPr>
  </w:style>
  <w:style w:type="paragraph" w:styleId="91">
    <w:name w:val="index 9"/>
    <w:basedOn w:val="a"/>
    <w:next w:val="a"/>
    <w:qFormat/>
    <w:rsid w:val="00572A32"/>
    <w:pPr>
      <w:ind w:leftChars="1600" w:left="1600" w:firstLineChars="218" w:firstLine="654"/>
    </w:pPr>
    <w:rPr>
      <w:sz w:val="28"/>
      <w:szCs w:val="20"/>
    </w:rPr>
  </w:style>
  <w:style w:type="paragraph" w:styleId="aff4">
    <w:name w:val="table of figures"/>
    <w:basedOn w:val="a"/>
    <w:next w:val="a"/>
    <w:qFormat/>
    <w:rsid w:val="00572A32"/>
    <w:pPr>
      <w:ind w:leftChars="200" w:left="200" w:hangingChars="200" w:hanging="200"/>
    </w:pPr>
  </w:style>
  <w:style w:type="paragraph" w:styleId="25">
    <w:name w:val="Body Text 2"/>
    <w:basedOn w:val="a"/>
    <w:link w:val="2Char11"/>
    <w:qFormat/>
    <w:rsid w:val="00572A32"/>
    <w:pPr>
      <w:jc w:val="center"/>
    </w:pPr>
    <w:rPr>
      <w:b/>
      <w:sz w:val="28"/>
      <w:szCs w:val="20"/>
    </w:rPr>
  </w:style>
  <w:style w:type="character" w:customStyle="1" w:styleId="2Char11">
    <w:name w:val="正文文本 2 Char1"/>
    <w:basedOn w:val="a3"/>
    <w:link w:val="25"/>
    <w:qFormat/>
    <w:locked/>
    <w:rsid w:val="00572A32"/>
    <w:rPr>
      <w:b/>
      <w:kern w:val="2"/>
      <w:sz w:val="28"/>
    </w:rPr>
  </w:style>
  <w:style w:type="character" w:customStyle="1" w:styleId="2Char2">
    <w:name w:val="正文文本 2 Char"/>
    <w:basedOn w:val="a3"/>
    <w:link w:val="25"/>
    <w:qFormat/>
    <w:rsid w:val="00572A32"/>
    <w:rPr>
      <w:kern w:val="2"/>
      <w:sz w:val="21"/>
      <w:szCs w:val="24"/>
    </w:rPr>
  </w:style>
  <w:style w:type="paragraph" w:styleId="44">
    <w:name w:val="List 4"/>
    <w:basedOn w:val="a"/>
    <w:uiPriority w:val="99"/>
    <w:qFormat/>
    <w:rsid w:val="00572A32"/>
    <w:pPr>
      <w:adjustRightInd w:val="0"/>
      <w:spacing w:line="312" w:lineRule="atLeast"/>
      <w:ind w:left="1680" w:hanging="420"/>
      <w:textAlignment w:val="baseline"/>
    </w:pPr>
    <w:rPr>
      <w:rFonts w:ascii="Arial" w:hAnsi="Arial"/>
      <w:kern w:val="0"/>
      <w:sz w:val="28"/>
      <w:szCs w:val="20"/>
    </w:rPr>
  </w:style>
  <w:style w:type="paragraph" w:styleId="26">
    <w:name w:val="List Continue 2"/>
    <w:basedOn w:val="a"/>
    <w:qFormat/>
    <w:rsid w:val="00572A32"/>
    <w:pPr>
      <w:adjustRightInd w:val="0"/>
      <w:spacing w:after="120" w:line="312" w:lineRule="atLeast"/>
      <w:ind w:left="840"/>
      <w:textAlignment w:val="baseline"/>
    </w:pPr>
    <w:rPr>
      <w:rFonts w:ascii="Arial" w:hAnsi="Arial"/>
      <w:kern w:val="0"/>
      <w:sz w:val="28"/>
      <w:szCs w:val="20"/>
    </w:rPr>
  </w:style>
  <w:style w:type="paragraph" w:styleId="aff5">
    <w:name w:val="Message Header"/>
    <w:basedOn w:val="a6"/>
    <w:link w:val="Char23"/>
    <w:uiPriority w:val="99"/>
    <w:qFormat/>
    <w:rsid w:val="00572A32"/>
    <w:pPr>
      <w:keepLines/>
      <w:widowControl/>
      <w:tabs>
        <w:tab w:val="clear" w:pos="574"/>
      </w:tabs>
      <w:spacing w:after="40" w:line="140" w:lineRule="atLeast"/>
      <w:ind w:left="360"/>
      <w:jc w:val="left"/>
    </w:pPr>
    <w:rPr>
      <w:rFonts w:ascii="Cambria" w:hAnsi="Cambria"/>
      <w:kern w:val="0"/>
      <w:sz w:val="24"/>
      <w:szCs w:val="24"/>
    </w:rPr>
  </w:style>
  <w:style w:type="character" w:customStyle="1" w:styleId="Char23">
    <w:name w:val="信息标题 Char2"/>
    <w:basedOn w:val="a3"/>
    <w:link w:val="aff5"/>
    <w:uiPriority w:val="99"/>
    <w:qFormat/>
    <w:rsid w:val="00572A32"/>
    <w:rPr>
      <w:rFonts w:ascii="Cambria" w:hAnsi="Cambria"/>
      <w:sz w:val="24"/>
      <w:szCs w:val="24"/>
    </w:rPr>
  </w:style>
  <w:style w:type="character" w:customStyle="1" w:styleId="Chare">
    <w:name w:val="信息标题 Char"/>
    <w:basedOn w:val="a3"/>
    <w:link w:val="aff5"/>
    <w:uiPriority w:val="99"/>
    <w:qFormat/>
    <w:rsid w:val="00572A32"/>
    <w:rPr>
      <w:rFonts w:asciiTheme="majorHAnsi" w:eastAsiaTheme="majorEastAsia" w:hAnsiTheme="majorHAnsi" w:cstheme="majorBidi"/>
      <w:kern w:val="2"/>
      <w:sz w:val="24"/>
      <w:szCs w:val="24"/>
      <w:shd w:val="pct20" w:color="auto" w:fill="auto"/>
    </w:rPr>
  </w:style>
  <w:style w:type="paragraph" w:styleId="HTML">
    <w:name w:val="HTML Preformatted"/>
    <w:basedOn w:val="a"/>
    <w:link w:val="HTMLChar1"/>
    <w:qFormat/>
    <w:rsid w:val="00572A3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Verdana" w:eastAsia="Verdana" w:hAnsi="Verdana"/>
      <w:kern w:val="0"/>
      <w:sz w:val="20"/>
      <w:szCs w:val="20"/>
    </w:rPr>
  </w:style>
  <w:style w:type="character" w:customStyle="1" w:styleId="HTMLChar1">
    <w:name w:val="HTML 预设格式 Char1"/>
    <w:basedOn w:val="a3"/>
    <w:link w:val="HTML"/>
    <w:qFormat/>
    <w:rsid w:val="00572A32"/>
    <w:rPr>
      <w:rFonts w:ascii="Verdana" w:eastAsia="Verdana" w:hAnsi="Verdana"/>
    </w:rPr>
  </w:style>
  <w:style w:type="character" w:customStyle="1" w:styleId="HTMLChar">
    <w:name w:val="HTML 预设格式 Char"/>
    <w:basedOn w:val="a3"/>
    <w:link w:val="HTML"/>
    <w:qFormat/>
    <w:rsid w:val="00572A32"/>
    <w:rPr>
      <w:rFonts w:ascii="Courier New" w:hAnsi="Courier New" w:cs="Courier New"/>
      <w:kern w:val="2"/>
    </w:rPr>
  </w:style>
  <w:style w:type="paragraph" w:styleId="aff6">
    <w:name w:val="Normal (Web)"/>
    <w:basedOn w:val="a"/>
    <w:uiPriority w:val="99"/>
    <w:qFormat/>
    <w:rsid w:val="00572A32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styleId="36">
    <w:name w:val="List Continue 3"/>
    <w:basedOn w:val="a"/>
    <w:uiPriority w:val="99"/>
    <w:qFormat/>
    <w:rsid w:val="00572A32"/>
    <w:pPr>
      <w:adjustRightInd w:val="0"/>
      <w:spacing w:after="120" w:line="312" w:lineRule="atLeast"/>
      <w:ind w:left="1260"/>
      <w:textAlignment w:val="baseline"/>
    </w:pPr>
    <w:rPr>
      <w:rFonts w:ascii="Arial" w:hAnsi="Arial"/>
      <w:kern w:val="0"/>
      <w:sz w:val="28"/>
      <w:szCs w:val="20"/>
    </w:rPr>
  </w:style>
  <w:style w:type="paragraph" w:styleId="27">
    <w:name w:val="index 2"/>
    <w:basedOn w:val="a"/>
    <w:next w:val="a"/>
    <w:qFormat/>
    <w:rsid w:val="00572A32"/>
    <w:pPr>
      <w:ind w:leftChars="200" w:left="200" w:firstLineChars="218" w:firstLine="654"/>
    </w:pPr>
    <w:rPr>
      <w:sz w:val="28"/>
      <w:szCs w:val="20"/>
    </w:rPr>
  </w:style>
  <w:style w:type="paragraph" w:styleId="aff7">
    <w:name w:val="annotation subject"/>
    <w:basedOn w:val="afa"/>
    <w:next w:val="afa"/>
    <w:link w:val="Char17"/>
    <w:qFormat/>
    <w:rsid w:val="00572A32"/>
    <w:rPr>
      <w:b/>
    </w:rPr>
  </w:style>
  <w:style w:type="character" w:customStyle="1" w:styleId="Char17">
    <w:name w:val="批注主题 Char1"/>
    <w:basedOn w:val="Char8"/>
    <w:link w:val="aff7"/>
    <w:qFormat/>
    <w:locked/>
    <w:rsid w:val="00572A32"/>
    <w:rPr>
      <w:rFonts w:eastAsia="仿宋_GB2312"/>
      <w:b/>
      <w:sz w:val="32"/>
    </w:rPr>
  </w:style>
  <w:style w:type="character" w:customStyle="1" w:styleId="Charf">
    <w:name w:val="批注主题 Char"/>
    <w:basedOn w:val="Char8"/>
    <w:link w:val="aff7"/>
    <w:qFormat/>
    <w:rsid w:val="00572A32"/>
    <w:rPr>
      <w:b/>
      <w:bCs/>
    </w:rPr>
  </w:style>
  <w:style w:type="paragraph" w:styleId="aff8">
    <w:name w:val="Body Text First Indent"/>
    <w:basedOn w:val="a6"/>
    <w:link w:val="Char24"/>
    <w:qFormat/>
    <w:rsid w:val="00572A32"/>
    <w:pPr>
      <w:tabs>
        <w:tab w:val="clear" w:pos="574"/>
      </w:tabs>
      <w:spacing w:after="120" w:line="240" w:lineRule="auto"/>
      <w:ind w:firstLineChars="100" w:firstLine="420"/>
    </w:pPr>
    <w:rPr>
      <w:rFonts w:hAnsi="Times New Roman"/>
      <w:sz w:val="24"/>
    </w:rPr>
  </w:style>
  <w:style w:type="character" w:customStyle="1" w:styleId="Char24">
    <w:name w:val="正文首行缩进 Char2"/>
    <w:basedOn w:val="Char1"/>
    <w:link w:val="aff8"/>
    <w:qFormat/>
    <w:locked/>
    <w:rsid w:val="00572A32"/>
    <w:rPr>
      <w:sz w:val="24"/>
    </w:rPr>
  </w:style>
  <w:style w:type="character" w:customStyle="1" w:styleId="Charf0">
    <w:name w:val="正文首行缩进 Char"/>
    <w:basedOn w:val="Char1"/>
    <w:link w:val="aff8"/>
    <w:qFormat/>
    <w:rsid w:val="00572A32"/>
    <w:rPr>
      <w:szCs w:val="24"/>
    </w:rPr>
  </w:style>
  <w:style w:type="paragraph" w:styleId="28">
    <w:name w:val="Body Text First Indent 2"/>
    <w:basedOn w:val="a7"/>
    <w:link w:val="2Char20"/>
    <w:qFormat/>
    <w:rsid w:val="00572A32"/>
    <w:pPr>
      <w:ind w:firstLineChars="200" w:firstLine="420"/>
    </w:pPr>
  </w:style>
  <w:style w:type="character" w:customStyle="1" w:styleId="2Char20">
    <w:name w:val="正文首行缩进 2 Char2"/>
    <w:basedOn w:val="Char2"/>
    <w:link w:val="28"/>
    <w:qFormat/>
    <w:rsid w:val="00572A32"/>
  </w:style>
  <w:style w:type="character" w:customStyle="1" w:styleId="2Char3">
    <w:name w:val="正文首行缩进 2 Char"/>
    <w:basedOn w:val="Char2"/>
    <w:link w:val="28"/>
    <w:qFormat/>
    <w:rsid w:val="00572A32"/>
    <w:rPr>
      <w:sz w:val="21"/>
      <w:szCs w:val="24"/>
    </w:rPr>
  </w:style>
  <w:style w:type="character" w:styleId="aff9">
    <w:name w:val="Strong"/>
    <w:basedOn w:val="a3"/>
    <w:qFormat/>
    <w:rsid w:val="00572A32"/>
    <w:rPr>
      <w:rFonts w:cs="Times New Roman"/>
      <w:b/>
    </w:rPr>
  </w:style>
  <w:style w:type="character" w:styleId="affa">
    <w:name w:val="endnote reference"/>
    <w:qFormat/>
    <w:rsid w:val="00572A32"/>
    <w:rPr>
      <w:rFonts w:cs="Times New Roman"/>
      <w:vertAlign w:val="superscript"/>
    </w:rPr>
  </w:style>
  <w:style w:type="character" w:styleId="affb">
    <w:name w:val="Emphasis"/>
    <w:basedOn w:val="a3"/>
    <w:uiPriority w:val="20"/>
    <w:qFormat/>
    <w:rsid w:val="00572A32"/>
    <w:rPr>
      <w:rFonts w:cs="Times New Roman"/>
      <w:color w:val="CC0000"/>
    </w:rPr>
  </w:style>
  <w:style w:type="character" w:styleId="affc">
    <w:name w:val="line number"/>
    <w:qFormat/>
    <w:rsid w:val="00572A32"/>
  </w:style>
  <w:style w:type="character" w:styleId="HTML0">
    <w:name w:val="HTML Typewriter"/>
    <w:qFormat/>
    <w:rsid w:val="00572A32"/>
    <w:rPr>
      <w:rFonts w:ascii="宋体" w:eastAsia="宋体" w:hAnsi="宋体"/>
      <w:sz w:val="24"/>
    </w:rPr>
  </w:style>
  <w:style w:type="character" w:styleId="affd">
    <w:name w:val="annotation reference"/>
    <w:basedOn w:val="a3"/>
    <w:qFormat/>
    <w:rsid w:val="00572A32"/>
    <w:rPr>
      <w:rFonts w:cs="Times New Roman"/>
      <w:sz w:val="21"/>
    </w:rPr>
  </w:style>
  <w:style w:type="character" w:styleId="affe">
    <w:name w:val="footnote reference"/>
    <w:qFormat/>
    <w:rsid w:val="00572A32"/>
    <w:rPr>
      <w:rFonts w:cs="Times New Roman"/>
      <w:vertAlign w:val="superscript"/>
    </w:rPr>
  </w:style>
  <w:style w:type="paragraph" w:customStyle="1" w:styleId="29">
    <w:name w:val="样式2"/>
    <w:basedOn w:val="a"/>
    <w:qFormat/>
    <w:rsid w:val="00572A32"/>
    <w:pPr>
      <w:adjustRightInd w:val="0"/>
      <w:spacing w:line="410" w:lineRule="atLeast"/>
      <w:jc w:val="left"/>
      <w:textAlignment w:val="baseline"/>
    </w:pPr>
    <w:rPr>
      <w:kern w:val="0"/>
      <w:sz w:val="24"/>
      <w:szCs w:val="20"/>
    </w:rPr>
  </w:style>
  <w:style w:type="character" w:customStyle="1" w:styleId="2Char12">
    <w:name w:val="标题 2 Char1"/>
    <w:basedOn w:val="a3"/>
    <w:qFormat/>
    <w:locked/>
    <w:rsid w:val="00572A32"/>
    <w:rPr>
      <w:rFonts w:ascii="Arial" w:eastAsia="黑体" w:hAnsi="Arial" w:cs="Times New Roman"/>
      <w:b/>
      <w:kern w:val="2"/>
      <w:sz w:val="32"/>
    </w:rPr>
  </w:style>
  <w:style w:type="character" w:customStyle="1" w:styleId="11Char">
    <w:name w:val="1  样式1 Char"/>
    <w:link w:val="110"/>
    <w:qFormat/>
    <w:locked/>
    <w:rsid w:val="00572A32"/>
    <w:rPr>
      <w:rFonts w:ascii="宋体"/>
      <w:b/>
      <w:kern w:val="2"/>
      <w:sz w:val="28"/>
    </w:rPr>
  </w:style>
  <w:style w:type="paragraph" w:customStyle="1" w:styleId="110">
    <w:name w:val="1  样式1"/>
    <w:basedOn w:val="a"/>
    <w:link w:val="11Char"/>
    <w:qFormat/>
    <w:rsid w:val="00572A32"/>
    <w:pPr>
      <w:tabs>
        <w:tab w:val="left" w:pos="750"/>
      </w:tabs>
      <w:spacing w:afterLines="50" w:line="500" w:lineRule="exact"/>
      <w:ind w:left="420" w:hanging="420"/>
      <w:outlineLvl w:val="0"/>
    </w:pPr>
    <w:rPr>
      <w:rFonts w:ascii="宋体"/>
      <w:b/>
      <w:sz w:val="28"/>
      <w:szCs w:val="20"/>
    </w:rPr>
  </w:style>
  <w:style w:type="character" w:customStyle="1" w:styleId="apple-converted-space">
    <w:name w:val="apple-converted-space"/>
    <w:basedOn w:val="a3"/>
    <w:qFormat/>
    <w:rsid w:val="00572A32"/>
    <w:rPr>
      <w:rFonts w:cs="Times New Roman"/>
    </w:rPr>
  </w:style>
  <w:style w:type="character" w:customStyle="1" w:styleId="Char18">
    <w:name w:val="页眉 Char1"/>
    <w:qFormat/>
    <w:rsid w:val="00572A32"/>
    <w:rPr>
      <w:kern w:val="2"/>
      <w:sz w:val="18"/>
    </w:rPr>
  </w:style>
  <w:style w:type="character" w:customStyle="1" w:styleId="CharChar2">
    <w:name w:val="Char Char2"/>
    <w:qFormat/>
    <w:rsid w:val="00572A32"/>
    <w:rPr>
      <w:rFonts w:eastAsia="仿宋_GB2312"/>
      <w:kern w:val="2"/>
      <w:sz w:val="18"/>
      <w:lang w:val="en-US" w:eastAsia="zh-CN"/>
    </w:rPr>
  </w:style>
  <w:style w:type="character" w:customStyle="1" w:styleId="Charf1">
    <w:name w:val="日期 Char"/>
    <w:qFormat/>
    <w:locked/>
    <w:rsid w:val="00572A32"/>
    <w:rPr>
      <w:rFonts w:eastAsia="仿宋_GB2312"/>
      <w:kern w:val="2"/>
      <w:sz w:val="28"/>
    </w:rPr>
  </w:style>
  <w:style w:type="character" w:customStyle="1" w:styleId="Charf2">
    <w:name w:val="引文目录标题 Char"/>
    <w:qFormat/>
    <w:rsid w:val="00572A32"/>
    <w:rPr>
      <w:rFonts w:ascii="Arial" w:eastAsia="宋体" w:hAnsi="Arial"/>
      <w:kern w:val="2"/>
      <w:sz w:val="24"/>
      <w:lang w:val="en-US" w:eastAsia="zh-CN"/>
    </w:rPr>
  </w:style>
  <w:style w:type="character" w:customStyle="1" w:styleId="1CharChar">
    <w:name w:val="标题 1 Char Char"/>
    <w:qFormat/>
    <w:rsid w:val="00572A32"/>
    <w:rPr>
      <w:rFonts w:eastAsia="宋体"/>
      <w:b/>
      <w:spacing w:val="-2"/>
      <w:sz w:val="24"/>
      <w:lang w:val="en-US" w:eastAsia="zh-CN"/>
    </w:rPr>
  </w:style>
  <w:style w:type="character" w:customStyle="1" w:styleId="Charf3">
    <w:name w:val="页眉 Char"/>
    <w:uiPriority w:val="99"/>
    <w:qFormat/>
    <w:locked/>
    <w:rsid w:val="00572A32"/>
    <w:rPr>
      <w:kern w:val="2"/>
      <w:sz w:val="18"/>
    </w:rPr>
  </w:style>
  <w:style w:type="character" w:customStyle="1" w:styleId="Char19">
    <w:name w:val="正文文本缩进 Char1"/>
    <w:basedOn w:val="a3"/>
    <w:qFormat/>
    <w:locked/>
    <w:rsid w:val="00572A32"/>
    <w:rPr>
      <w:rFonts w:cs="Times New Roman"/>
      <w:sz w:val="24"/>
      <w:szCs w:val="24"/>
    </w:rPr>
  </w:style>
  <w:style w:type="character" w:customStyle="1" w:styleId="Char1a">
    <w:name w:val="纯文本 Char1"/>
    <w:qFormat/>
    <w:locked/>
    <w:rsid w:val="00572A32"/>
    <w:rPr>
      <w:rFonts w:ascii="宋体" w:hAnsi="Courier New"/>
      <w:kern w:val="2"/>
      <w:sz w:val="21"/>
    </w:rPr>
  </w:style>
  <w:style w:type="character" w:customStyle="1" w:styleId="4Char1">
    <w:name w:val="标题 4 Char1"/>
    <w:qFormat/>
    <w:rsid w:val="00572A32"/>
    <w:rPr>
      <w:rFonts w:ascii="Arial" w:eastAsia="黑体" w:hAnsi="Arial"/>
      <w:b/>
      <w:kern w:val="2"/>
      <w:sz w:val="28"/>
      <w:lang w:val="en-US" w:eastAsia="zh-CN"/>
    </w:rPr>
  </w:style>
  <w:style w:type="character" w:customStyle="1" w:styleId="Charf4">
    <w:name w:val="小四 首行缩进 Char"/>
    <w:link w:val="afff"/>
    <w:qFormat/>
    <w:locked/>
    <w:rsid w:val="00572A32"/>
    <w:rPr>
      <w:kern w:val="2"/>
      <w:sz w:val="24"/>
    </w:rPr>
  </w:style>
  <w:style w:type="paragraph" w:customStyle="1" w:styleId="afff">
    <w:name w:val="小四 首行缩进"/>
    <w:basedOn w:val="a"/>
    <w:link w:val="Charf4"/>
    <w:qFormat/>
    <w:rsid w:val="00572A32"/>
    <w:pPr>
      <w:spacing w:line="360" w:lineRule="auto"/>
      <w:ind w:leftChars="200" w:left="480" w:firstLineChars="200" w:firstLine="480"/>
    </w:pPr>
    <w:rPr>
      <w:sz w:val="24"/>
      <w:szCs w:val="20"/>
    </w:rPr>
  </w:style>
  <w:style w:type="character" w:customStyle="1" w:styleId="CharChar8">
    <w:name w:val="Char Char8"/>
    <w:qFormat/>
    <w:rsid w:val="00572A32"/>
    <w:rPr>
      <w:rFonts w:eastAsia="仿宋_GB2312"/>
      <w:kern w:val="2"/>
      <w:sz w:val="28"/>
      <w:lang w:val="en-US" w:eastAsia="zh-CN"/>
    </w:rPr>
  </w:style>
  <w:style w:type="character" w:customStyle="1" w:styleId="Char1b">
    <w:name w:val="正文首行缩进 Char1"/>
    <w:uiPriority w:val="99"/>
    <w:qFormat/>
    <w:rsid w:val="00572A32"/>
    <w:rPr>
      <w:rFonts w:ascii="宋体" w:eastAsia="仿宋_GB2312" w:hAnsi="宋体"/>
      <w:kern w:val="2"/>
      <w:sz w:val="32"/>
      <w:lang w:val="en-US" w:eastAsia="zh-CN"/>
    </w:rPr>
  </w:style>
  <w:style w:type="character" w:customStyle="1" w:styleId="Char1c">
    <w:name w:val="日期 Char1"/>
    <w:qFormat/>
    <w:rsid w:val="00572A32"/>
    <w:rPr>
      <w:kern w:val="2"/>
      <w:sz w:val="21"/>
    </w:rPr>
  </w:style>
  <w:style w:type="character" w:customStyle="1" w:styleId="Char1d">
    <w:name w:val="批注框文本 Char1"/>
    <w:qFormat/>
    <w:rsid w:val="00572A32"/>
    <w:rPr>
      <w:kern w:val="2"/>
      <w:sz w:val="18"/>
    </w:rPr>
  </w:style>
  <w:style w:type="character" w:customStyle="1" w:styleId="hCharChar">
    <w:name w:val="h Char Char"/>
    <w:qFormat/>
    <w:rsid w:val="00572A32"/>
    <w:rPr>
      <w:rFonts w:eastAsia="仿宋_GB2312"/>
      <w:kern w:val="2"/>
      <w:sz w:val="18"/>
    </w:rPr>
  </w:style>
  <w:style w:type="character" w:customStyle="1" w:styleId="marklong">
    <w:name w:val="marklong"/>
    <w:basedOn w:val="a3"/>
    <w:qFormat/>
    <w:rsid w:val="00572A32"/>
    <w:rPr>
      <w:rFonts w:cs="Times New Roman"/>
    </w:rPr>
  </w:style>
  <w:style w:type="character" w:customStyle="1" w:styleId="112Char">
    <w:name w:val="1.1 样式2 Char"/>
    <w:link w:val="112"/>
    <w:qFormat/>
    <w:locked/>
    <w:rsid w:val="00572A32"/>
    <w:rPr>
      <w:rFonts w:hAnsi="宋体"/>
      <w:kern w:val="2"/>
      <w:sz w:val="24"/>
    </w:rPr>
  </w:style>
  <w:style w:type="paragraph" w:customStyle="1" w:styleId="112">
    <w:name w:val="1.1 样式2"/>
    <w:basedOn w:val="a"/>
    <w:link w:val="112Char"/>
    <w:qFormat/>
    <w:rsid w:val="00572A32"/>
    <w:pPr>
      <w:tabs>
        <w:tab w:val="left" w:pos="720"/>
      </w:tabs>
      <w:spacing w:line="500" w:lineRule="exact"/>
      <w:ind w:left="420"/>
    </w:pPr>
    <w:rPr>
      <w:rFonts w:hAnsi="宋体"/>
      <w:sz w:val="24"/>
      <w:szCs w:val="20"/>
    </w:rPr>
  </w:style>
  <w:style w:type="character" w:customStyle="1" w:styleId="Char25">
    <w:name w:val="批注框文本 Char2"/>
    <w:basedOn w:val="a3"/>
    <w:qFormat/>
    <w:locked/>
    <w:rsid w:val="00572A32"/>
    <w:rPr>
      <w:rFonts w:cs="Times New Roman"/>
      <w:sz w:val="2"/>
    </w:rPr>
  </w:style>
  <w:style w:type="character" w:customStyle="1" w:styleId="CharChar1">
    <w:name w:val="普通文字 Char Char1"/>
    <w:qFormat/>
    <w:rsid w:val="00572A32"/>
    <w:rPr>
      <w:rFonts w:ascii="宋体" w:eastAsia="宋体" w:hAnsi="Courier New"/>
      <w:kern w:val="2"/>
      <w:sz w:val="21"/>
      <w:lang w:val="en-US" w:eastAsia="zh-CN"/>
    </w:rPr>
  </w:style>
  <w:style w:type="character" w:customStyle="1" w:styleId="bluetxt1">
    <w:name w:val="bluetxt1"/>
    <w:basedOn w:val="a3"/>
    <w:qFormat/>
    <w:rsid w:val="00572A32"/>
    <w:rPr>
      <w:rFonts w:cs="Times New Roman"/>
    </w:rPr>
  </w:style>
  <w:style w:type="paragraph" w:customStyle="1" w:styleId="font0">
    <w:name w:val="font0"/>
    <w:basedOn w:val="a"/>
    <w:qFormat/>
    <w:rsid w:val="00572A32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customStyle="1" w:styleId="xl34">
    <w:name w:val="xl34"/>
    <w:basedOn w:val="a"/>
    <w:qFormat/>
    <w:rsid w:val="00572A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/>
      <w:kern w:val="0"/>
      <w:sz w:val="20"/>
      <w:szCs w:val="20"/>
    </w:rPr>
  </w:style>
  <w:style w:type="paragraph" w:customStyle="1" w:styleId="xl29">
    <w:name w:val="xl29"/>
    <w:basedOn w:val="a"/>
    <w:qFormat/>
    <w:rsid w:val="00572A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宋体"/>
      <w:kern w:val="0"/>
      <w:sz w:val="20"/>
      <w:szCs w:val="20"/>
    </w:rPr>
  </w:style>
  <w:style w:type="paragraph" w:customStyle="1" w:styleId="xl39">
    <w:name w:val="xl39"/>
    <w:basedOn w:val="a"/>
    <w:qFormat/>
    <w:rsid w:val="00572A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宋体" w:hAnsi="宋体"/>
      <w:kern w:val="0"/>
      <w:sz w:val="20"/>
      <w:szCs w:val="20"/>
    </w:rPr>
  </w:style>
  <w:style w:type="paragraph" w:customStyle="1" w:styleId="xl48">
    <w:name w:val="xl48"/>
    <w:basedOn w:val="a"/>
    <w:qFormat/>
    <w:rsid w:val="00572A32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0"/>
      <w:szCs w:val="20"/>
    </w:rPr>
  </w:style>
  <w:style w:type="paragraph" w:customStyle="1" w:styleId="afff0">
    <w:name w:val="正文(顶格)"/>
    <w:basedOn w:val="a"/>
    <w:qFormat/>
    <w:rsid w:val="00572A32"/>
    <w:pPr>
      <w:spacing w:line="360" w:lineRule="auto"/>
    </w:pPr>
    <w:rPr>
      <w:sz w:val="24"/>
    </w:rPr>
  </w:style>
  <w:style w:type="paragraph" w:customStyle="1" w:styleId="p18">
    <w:name w:val="p18"/>
    <w:basedOn w:val="a"/>
    <w:qFormat/>
    <w:rsid w:val="00572A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46">
    <w:name w:val="xl46"/>
    <w:basedOn w:val="a"/>
    <w:qFormat/>
    <w:rsid w:val="00572A32"/>
    <w:pPr>
      <w:widowControl/>
      <w:spacing w:before="100" w:beforeAutospacing="1" w:after="100" w:afterAutospacing="1"/>
      <w:jc w:val="center"/>
      <w:textAlignment w:val="center"/>
    </w:pPr>
    <w:rPr>
      <w:kern w:val="0"/>
      <w:sz w:val="20"/>
      <w:szCs w:val="20"/>
    </w:rPr>
  </w:style>
  <w:style w:type="paragraph" w:customStyle="1" w:styleId="xl45">
    <w:name w:val="xl45"/>
    <w:basedOn w:val="a"/>
    <w:qFormat/>
    <w:rsid w:val="00572A32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0"/>
      <w:szCs w:val="20"/>
    </w:rPr>
  </w:style>
  <w:style w:type="paragraph" w:customStyle="1" w:styleId="xl36">
    <w:name w:val="xl36"/>
    <w:basedOn w:val="a"/>
    <w:qFormat/>
    <w:rsid w:val="00572A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0"/>
      <w:szCs w:val="20"/>
    </w:rPr>
  </w:style>
  <w:style w:type="paragraph" w:customStyle="1" w:styleId="xl59">
    <w:name w:val="xl59"/>
    <w:basedOn w:val="a"/>
    <w:qFormat/>
    <w:rsid w:val="00572A32"/>
    <w:pPr>
      <w:widowControl/>
      <w:spacing w:before="100" w:beforeAutospacing="1" w:after="100" w:afterAutospacing="1"/>
      <w:jc w:val="center"/>
    </w:pPr>
    <w:rPr>
      <w:rFonts w:ascii="黑体" w:eastAsia="黑体" w:hAnsi="宋体"/>
      <w:kern w:val="0"/>
      <w:sz w:val="36"/>
      <w:szCs w:val="20"/>
    </w:rPr>
  </w:style>
  <w:style w:type="paragraph" w:customStyle="1" w:styleId="font14">
    <w:name w:val="font14"/>
    <w:basedOn w:val="a"/>
    <w:qFormat/>
    <w:rsid w:val="00572A32"/>
    <w:pPr>
      <w:widowControl/>
      <w:spacing w:before="100" w:beforeAutospacing="1" w:after="100" w:afterAutospacing="1"/>
      <w:jc w:val="left"/>
    </w:pPr>
    <w:rPr>
      <w:kern w:val="0"/>
      <w:sz w:val="24"/>
      <w:szCs w:val="20"/>
    </w:rPr>
  </w:style>
  <w:style w:type="paragraph" w:customStyle="1" w:styleId="xl40">
    <w:name w:val="xl40"/>
    <w:basedOn w:val="a"/>
    <w:qFormat/>
    <w:rsid w:val="00572A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0"/>
      <w:szCs w:val="20"/>
    </w:rPr>
  </w:style>
  <w:style w:type="paragraph" w:customStyle="1" w:styleId="xl56">
    <w:name w:val="xl56"/>
    <w:basedOn w:val="a"/>
    <w:qFormat/>
    <w:rsid w:val="00572A32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0"/>
      <w:szCs w:val="20"/>
    </w:rPr>
  </w:style>
  <w:style w:type="paragraph" w:customStyle="1" w:styleId="Style108">
    <w:name w:val="_Style 108"/>
    <w:basedOn w:val="a"/>
    <w:qFormat/>
    <w:rsid w:val="00572A32"/>
    <w:rPr>
      <w:szCs w:val="20"/>
    </w:rPr>
  </w:style>
  <w:style w:type="paragraph" w:customStyle="1" w:styleId="xl41">
    <w:name w:val="xl41"/>
    <w:basedOn w:val="a"/>
    <w:qFormat/>
    <w:rsid w:val="00572A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0"/>
      <w:szCs w:val="20"/>
    </w:rPr>
  </w:style>
  <w:style w:type="paragraph" w:customStyle="1" w:styleId="xl50">
    <w:name w:val="xl50"/>
    <w:basedOn w:val="a"/>
    <w:qFormat/>
    <w:rsid w:val="00572A32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0"/>
      <w:szCs w:val="20"/>
    </w:rPr>
  </w:style>
  <w:style w:type="paragraph" w:customStyle="1" w:styleId="xl51">
    <w:name w:val="xl51"/>
    <w:basedOn w:val="a"/>
    <w:qFormat/>
    <w:rsid w:val="00572A32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kern w:val="0"/>
      <w:sz w:val="20"/>
      <w:szCs w:val="20"/>
    </w:rPr>
  </w:style>
  <w:style w:type="paragraph" w:customStyle="1" w:styleId="210">
    <w:name w:val="正文文本 21"/>
    <w:basedOn w:val="a"/>
    <w:qFormat/>
    <w:rsid w:val="00572A32"/>
    <w:pPr>
      <w:adjustRightInd w:val="0"/>
      <w:spacing w:line="300" w:lineRule="auto"/>
      <w:jc w:val="center"/>
    </w:pPr>
    <w:rPr>
      <w:rFonts w:ascii="宋体" w:hAnsi="宋体"/>
      <w:sz w:val="24"/>
      <w:szCs w:val="20"/>
    </w:rPr>
  </w:style>
  <w:style w:type="paragraph" w:customStyle="1" w:styleId="font13">
    <w:name w:val="font13"/>
    <w:basedOn w:val="a"/>
    <w:qFormat/>
    <w:rsid w:val="00572A32"/>
    <w:pPr>
      <w:widowControl/>
      <w:spacing w:before="100" w:beforeAutospacing="1" w:after="100" w:afterAutospacing="1"/>
      <w:jc w:val="left"/>
    </w:pPr>
    <w:rPr>
      <w:kern w:val="0"/>
      <w:sz w:val="18"/>
      <w:szCs w:val="20"/>
    </w:rPr>
  </w:style>
  <w:style w:type="paragraph" w:customStyle="1" w:styleId="---3">
    <w:name w:val="标题---(3)"/>
    <w:qFormat/>
    <w:rsid w:val="00572A32"/>
    <w:pPr>
      <w:tabs>
        <w:tab w:val="left" w:pos="1021"/>
      </w:tabs>
      <w:outlineLvl w:val="2"/>
    </w:pPr>
  </w:style>
  <w:style w:type="paragraph" w:customStyle="1" w:styleId="xl53">
    <w:name w:val="xl53"/>
    <w:basedOn w:val="a"/>
    <w:qFormat/>
    <w:rsid w:val="00572A3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kern w:val="0"/>
      <w:sz w:val="20"/>
      <w:szCs w:val="20"/>
    </w:rPr>
  </w:style>
  <w:style w:type="paragraph" w:customStyle="1" w:styleId="xl42">
    <w:name w:val="xl42"/>
    <w:basedOn w:val="a"/>
    <w:qFormat/>
    <w:rsid w:val="00572A32"/>
    <w:pPr>
      <w:widowControl/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0"/>
      <w:szCs w:val="20"/>
    </w:rPr>
  </w:style>
  <w:style w:type="paragraph" w:customStyle="1" w:styleId="xl31">
    <w:name w:val="xl31"/>
    <w:basedOn w:val="a"/>
    <w:qFormat/>
    <w:rsid w:val="00572A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宋体"/>
      <w:kern w:val="0"/>
      <w:sz w:val="20"/>
      <w:szCs w:val="20"/>
    </w:rPr>
  </w:style>
  <w:style w:type="paragraph" w:customStyle="1" w:styleId="xl28">
    <w:name w:val="xl28"/>
    <w:basedOn w:val="a"/>
    <w:qFormat/>
    <w:rsid w:val="00572A32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customStyle="1" w:styleId="xl33">
    <w:name w:val="xl33"/>
    <w:basedOn w:val="a"/>
    <w:qFormat/>
    <w:rsid w:val="00572A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0"/>
      <w:szCs w:val="20"/>
    </w:rPr>
  </w:style>
  <w:style w:type="paragraph" w:customStyle="1" w:styleId="font11">
    <w:name w:val="font11"/>
    <w:basedOn w:val="a"/>
    <w:qFormat/>
    <w:rsid w:val="00572A32"/>
    <w:pPr>
      <w:widowControl/>
      <w:spacing w:before="100" w:beforeAutospacing="1" w:after="100" w:afterAutospacing="1"/>
      <w:jc w:val="left"/>
    </w:pPr>
    <w:rPr>
      <w:kern w:val="0"/>
      <w:sz w:val="36"/>
      <w:szCs w:val="20"/>
    </w:rPr>
  </w:style>
  <w:style w:type="paragraph" w:customStyle="1" w:styleId="xl77">
    <w:name w:val="xl77"/>
    <w:basedOn w:val="a"/>
    <w:qFormat/>
    <w:rsid w:val="00572A32"/>
    <w:pPr>
      <w:widowControl/>
      <w:pBdr>
        <w:bottom w:val="single" w:sz="4" w:space="0" w:color="auto"/>
      </w:pBdr>
      <w:spacing w:before="100" w:beforeAutospacing="1" w:after="100" w:afterAutospacing="1"/>
      <w:jc w:val="right"/>
    </w:pPr>
    <w:rPr>
      <w:kern w:val="0"/>
      <w:sz w:val="22"/>
      <w:szCs w:val="20"/>
    </w:rPr>
  </w:style>
  <w:style w:type="paragraph" w:customStyle="1" w:styleId="Charf5">
    <w:name w:val="Char"/>
    <w:basedOn w:val="a"/>
    <w:qFormat/>
    <w:rsid w:val="00572A32"/>
    <w:rPr>
      <w:rFonts w:ascii="仿宋_GB2312" w:eastAsia="仿宋_GB2312"/>
      <w:b/>
      <w:sz w:val="32"/>
      <w:szCs w:val="32"/>
    </w:rPr>
  </w:style>
  <w:style w:type="paragraph" w:customStyle="1" w:styleId="afff1">
    <w:name w:val="样式"/>
    <w:qFormat/>
    <w:rsid w:val="00572A32"/>
    <w:pPr>
      <w:widowControl w:val="0"/>
      <w:adjustRightInd w:val="0"/>
      <w:spacing w:line="360" w:lineRule="auto"/>
      <w:ind w:firstLine="482"/>
      <w:jc w:val="both"/>
      <w:textAlignment w:val="baseline"/>
    </w:pPr>
    <w:rPr>
      <w:sz w:val="24"/>
    </w:rPr>
  </w:style>
  <w:style w:type="paragraph" w:customStyle="1" w:styleId="xl70">
    <w:name w:val="xl70"/>
    <w:basedOn w:val="a"/>
    <w:qFormat/>
    <w:rsid w:val="00572A32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宋体"/>
      <w:kern w:val="0"/>
      <w:sz w:val="20"/>
      <w:szCs w:val="20"/>
    </w:rPr>
  </w:style>
  <w:style w:type="paragraph" w:customStyle="1" w:styleId="xl43">
    <w:name w:val="xl43"/>
    <w:basedOn w:val="a"/>
    <w:qFormat/>
    <w:rsid w:val="00572A32"/>
    <w:pPr>
      <w:widowControl/>
      <w:spacing w:before="100" w:beforeAutospacing="1" w:after="100" w:afterAutospacing="1"/>
      <w:jc w:val="right"/>
      <w:textAlignment w:val="center"/>
    </w:pPr>
    <w:rPr>
      <w:kern w:val="0"/>
      <w:sz w:val="20"/>
      <w:szCs w:val="20"/>
    </w:rPr>
  </w:style>
  <w:style w:type="paragraph" w:customStyle="1" w:styleId="xl49">
    <w:name w:val="xl49"/>
    <w:basedOn w:val="a"/>
    <w:qFormat/>
    <w:rsid w:val="00572A32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0"/>
      <w:szCs w:val="20"/>
    </w:rPr>
  </w:style>
  <w:style w:type="paragraph" w:customStyle="1" w:styleId="BodyTextch">
    <w:name w:val="Body Text(ch)"/>
    <w:basedOn w:val="a"/>
    <w:next w:val="a6"/>
    <w:qFormat/>
    <w:rsid w:val="00572A32"/>
    <w:pPr>
      <w:spacing w:line="500" w:lineRule="exact"/>
      <w:jc w:val="center"/>
    </w:pPr>
    <w:rPr>
      <w:szCs w:val="20"/>
    </w:rPr>
  </w:style>
  <w:style w:type="paragraph" w:customStyle="1" w:styleId="xl24">
    <w:name w:val="xl24"/>
    <w:basedOn w:val="a"/>
    <w:qFormat/>
    <w:rsid w:val="00572A32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2"/>
      <w:szCs w:val="20"/>
    </w:rPr>
  </w:style>
  <w:style w:type="paragraph" w:customStyle="1" w:styleId="111">
    <w:name w:val="1.1.1"/>
    <w:basedOn w:val="a"/>
    <w:qFormat/>
    <w:rsid w:val="00572A32"/>
    <w:pPr>
      <w:tabs>
        <w:tab w:val="left" w:pos="0"/>
        <w:tab w:val="left" w:pos="1134"/>
        <w:tab w:val="left" w:pos="8505"/>
      </w:tabs>
      <w:adjustRightInd w:val="0"/>
      <w:spacing w:before="120" w:after="120" w:line="360" w:lineRule="atLeast"/>
      <w:ind w:left="1134" w:hanging="1134"/>
      <w:textAlignment w:val="baseline"/>
    </w:pPr>
    <w:rPr>
      <w:rFonts w:ascii="Arial" w:hAnsi="Arial"/>
      <w:b/>
      <w:kern w:val="0"/>
      <w:sz w:val="28"/>
      <w:szCs w:val="20"/>
    </w:rPr>
  </w:style>
  <w:style w:type="paragraph" w:customStyle="1" w:styleId="font7">
    <w:name w:val="font7"/>
    <w:basedOn w:val="a"/>
    <w:qFormat/>
    <w:rsid w:val="00572A32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2"/>
      <w:szCs w:val="20"/>
    </w:rPr>
  </w:style>
  <w:style w:type="paragraph" w:customStyle="1" w:styleId="xl60">
    <w:name w:val="xl60"/>
    <w:basedOn w:val="a"/>
    <w:qFormat/>
    <w:rsid w:val="00572A32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2"/>
      <w:szCs w:val="20"/>
    </w:rPr>
  </w:style>
  <w:style w:type="paragraph" w:customStyle="1" w:styleId="xl32">
    <w:name w:val="xl32"/>
    <w:basedOn w:val="a"/>
    <w:qFormat/>
    <w:rsid w:val="00572A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0"/>
      <w:szCs w:val="20"/>
    </w:rPr>
  </w:style>
  <w:style w:type="paragraph" w:customStyle="1" w:styleId="xl69">
    <w:name w:val="xl69"/>
    <w:basedOn w:val="a"/>
    <w:qFormat/>
    <w:rsid w:val="00572A32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宋体"/>
      <w:kern w:val="0"/>
      <w:sz w:val="20"/>
      <w:szCs w:val="20"/>
    </w:rPr>
  </w:style>
  <w:style w:type="paragraph" w:customStyle="1" w:styleId="Char1e">
    <w:name w:val="Char1"/>
    <w:basedOn w:val="a"/>
    <w:qFormat/>
    <w:rsid w:val="00572A32"/>
    <w:pPr>
      <w:widowControl/>
      <w:spacing w:after="160" w:line="240" w:lineRule="exact"/>
      <w:jc w:val="left"/>
    </w:pPr>
    <w:rPr>
      <w:rFonts w:ascii="Arial" w:hAnsi="Arial" w:cs="Verdana"/>
      <w:b/>
      <w:kern w:val="0"/>
      <w:sz w:val="24"/>
      <w:szCs w:val="20"/>
      <w:lang w:eastAsia="en-US"/>
    </w:rPr>
  </w:style>
  <w:style w:type="paragraph" w:customStyle="1" w:styleId="45">
    <w:name w:val="标题4"/>
    <w:basedOn w:val="a"/>
    <w:qFormat/>
    <w:rsid w:val="00572A32"/>
    <w:rPr>
      <w:rFonts w:eastAsia="仿宋_GB2312"/>
      <w:sz w:val="32"/>
      <w:szCs w:val="20"/>
    </w:rPr>
  </w:style>
  <w:style w:type="paragraph" w:customStyle="1" w:styleId="xl57">
    <w:name w:val="xl57"/>
    <w:basedOn w:val="a"/>
    <w:qFormat/>
    <w:rsid w:val="00572A32"/>
    <w:pPr>
      <w:widowControl/>
      <w:spacing w:before="100" w:beforeAutospacing="1" w:after="100" w:afterAutospacing="1"/>
      <w:jc w:val="left"/>
      <w:textAlignment w:val="top"/>
    </w:pPr>
    <w:rPr>
      <w:rFonts w:ascii="宋体" w:hAnsi="宋体"/>
      <w:kern w:val="0"/>
      <w:sz w:val="20"/>
      <w:szCs w:val="20"/>
    </w:rPr>
  </w:style>
  <w:style w:type="paragraph" w:customStyle="1" w:styleId="xl67">
    <w:name w:val="xl67"/>
    <w:basedOn w:val="a"/>
    <w:qFormat/>
    <w:rsid w:val="00572A32"/>
    <w:pPr>
      <w:widowControl/>
      <w:pBdr>
        <w:top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hAnsi="宋体"/>
      <w:kern w:val="0"/>
      <w:sz w:val="20"/>
      <w:szCs w:val="20"/>
    </w:rPr>
  </w:style>
  <w:style w:type="paragraph" w:customStyle="1" w:styleId="xl64">
    <w:name w:val="xl64"/>
    <w:basedOn w:val="a"/>
    <w:qFormat/>
    <w:rsid w:val="00572A32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宋体"/>
      <w:kern w:val="0"/>
      <w:sz w:val="20"/>
      <w:szCs w:val="20"/>
    </w:rPr>
  </w:style>
  <w:style w:type="paragraph" w:customStyle="1" w:styleId="xl74">
    <w:name w:val="xl74"/>
    <w:basedOn w:val="a"/>
    <w:qFormat/>
    <w:rsid w:val="00572A32"/>
    <w:pPr>
      <w:widowControl/>
      <w:spacing w:before="100" w:beforeAutospacing="1" w:after="100" w:afterAutospacing="1"/>
      <w:jc w:val="left"/>
    </w:pPr>
    <w:rPr>
      <w:kern w:val="0"/>
      <w:sz w:val="24"/>
      <w:szCs w:val="20"/>
    </w:rPr>
  </w:style>
  <w:style w:type="paragraph" w:customStyle="1" w:styleId="CharChar1CharChar1CharCharCharCharCharCharCharChar">
    <w:name w:val="Char Char1 Char Char1 Char Char Char Char Char Char Char Char"/>
    <w:basedOn w:val="a"/>
    <w:qFormat/>
    <w:rsid w:val="00572A32"/>
    <w:pPr>
      <w:adjustRightInd w:val="0"/>
      <w:spacing w:line="360" w:lineRule="auto"/>
    </w:pPr>
    <w:rPr>
      <w:kern w:val="0"/>
      <w:sz w:val="20"/>
      <w:szCs w:val="20"/>
    </w:rPr>
  </w:style>
  <w:style w:type="paragraph" w:customStyle="1" w:styleId="xl26">
    <w:name w:val="xl26"/>
    <w:basedOn w:val="a"/>
    <w:qFormat/>
    <w:rsid w:val="00572A32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customStyle="1" w:styleId="xl72">
    <w:name w:val="xl72"/>
    <w:basedOn w:val="a"/>
    <w:qFormat/>
    <w:rsid w:val="00572A32"/>
    <w:pPr>
      <w:widowControl/>
      <w:pBdr>
        <w:top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customStyle="1" w:styleId="xl52">
    <w:name w:val="xl52"/>
    <w:basedOn w:val="a"/>
    <w:qFormat/>
    <w:rsid w:val="00572A32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宋体" w:hAnsi="宋体"/>
      <w:kern w:val="0"/>
      <w:sz w:val="20"/>
      <w:szCs w:val="20"/>
    </w:rPr>
  </w:style>
  <w:style w:type="paragraph" w:customStyle="1" w:styleId="afff2">
    <w:name w:val="表文"/>
    <w:qFormat/>
    <w:rsid w:val="00572A32"/>
    <w:pPr>
      <w:jc w:val="center"/>
    </w:pPr>
    <w:rPr>
      <w:sz w:val="21"/>
    </w:rPr>
  </w:style>
  <w:style w:type="paragraph" w:customStyle="1" w:styleId="xl47">
    <w:name w:val="xl47"/>
    <w:basedOn w:val="a"/>
    <w:qFormat/>
    <w:rsid w:val="00572A32"/>
    <w:pPr>
      <w:widowControl/>
      <w:spacing w:before="100" w:beforeAutospacing="1" w:after="100" w:afterAutospacing="1"/>
      <w:jc w:val="left"/>
      <w:textAlignment w:val="center"/>
    </w:pPr>
    <w:rPr>
      <w:rFonts w:ascii="宋体" w:hAnsi="宋体"/>
      <w:kern w:val="0"/>
      <w:sz w:val="18"/>
      <w:szCs w:val="20"/>
    </w:rPr>
  </w:style>
  <w:style w:type="paragraph" w:customStyle="1" w:styleId="xl58">
    <w:name w:val="xl58"/>
    <w:basedOn w:val="a"/>
    <w:qFormat/>
    <w:rsid w:val="00572A32"/>
    <w:pPr>
      <w:widowControl/>
      <w:spacing w:before="100" w:beforeAutospacing="1" w:after="100" w:afterAutospacing="1"/>
      <w:jc w:val="left"/>
      <w:textAlignment w:val="top"/>
    </w:pPr>
    <w:rPr>
      <w:rFonts w:ascii="宋体" w:hAnsi="宋体"/>
      <w:kern w:val="0"/>
      <w:sz w:val="20"/>
      <w:szCs w:val="20"/>
    </w:rPr>
  </w:style>
  <w:style w:type="paragraph" w:customStyle="1" w:styleId="xl80">
    <w:name w:val="xl80"/>
    <w:basedOn w:val="a"/>
    <w:qFormat/>
    <w:rsid w:val="00572A32"/>
    <w:pPr>
      <w:widowControl/>
      <w:pBdr>
        <w:bottom w:val="single" w:sz="4" w:space="0" w:color="auto"/>
      </w:pBdr>
      <w:spacing w:before="100" w:beforeAutospacing="1" w:after="100" w:afterAutospacing="1"/>
      <w:jc w:val="right"/>
    </w:pPr>
    <w:rPr>
      <w:rFonts w:ascii="宋体" w:hAnsi="宋体"/>
      <w:kern w:val="0"/>
      <w:sz w:val="22"/>
      <w:szCs w:val="20"/>
    </w:rPr>
  </w:style>
  <w:style w:type="paragraph" w:customStyle="1" w:styleId="1111">
    <w:name w:val="1.1.1.1"/>
    <w:basedOn w:val="a"/>
    <w:qFormat/>
    <w:rsid w:val="00572A32"/>
    <w:pPr>
      <w:tabs>
        <w:tab w:val="left" w:pos="1134"/>
      </w:tabs>
      <w:adjustRightInd w:val="0"/>
      <w:spacing w:before="120" w:line="360" w:lineRule="auto"/>
      <w:ind w:left="1134" w:hanging="1134"/>
      <w:textAlignment w:val="baseline"/>
    </w:pPr>
    <w:rPr>
      <w:rFonts w:ascii="Arial" w:hAnsi="Arial"/>
      <w:kern w:val="0"/>
      <w:sz w:val="24"/>
      <w:szCs w:val="20"/>
    </w:rPr>
  </w:style>
  <w:style w:type="paragraph" w:customStyle="1" w:styleId="xl30">
    <w:name w:val="xl30"/>
    <w:basedOn w:val="a"/>
    <w:qFormat/>
    <w:rsid w:val="00572A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宋体"/>
      <w:kern w:val="0"/>
      <w:sz w:val="20"/>
      <w:szCs w:val="20"/>
    </w:rPr>
  </w:style>
  <w:style w:type="paragraph" w:customStyle="1" w:styleId="xl76">
    <w:name w:val="xl76"/>
    <w:basedOn w:val="a"/>
    <w:qFormat/>
    <w:rsid w:val="00572A32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2"/>
      <w:szCs w:val="20"/>
    </w:rPr>
  </w:style>
  <w:style w:type="paragraph" w:customStyle="1" w:styleId="xl75">
    <w:name w:val="xl75"/>
    <w:basedOn w:val="a"/>
    <w:qFormat/>
    <w:rsid w:val="00572A32"/>
    <w:pPr>
      <w:widowControl/>
      <w:spacing w:before="100" w:beforeAutospacing="1" w:after="100" w:afterAutospacing="1"/>
      <w:jc w:val="center"/>
    </w:pPr>
    <w:rPr>
      <w:rFonts w:ascii="黑体" w:eastAsia="黑体" w:hAnsi="宋体"/>
      <w:kern w:val="0"/>
      <w:sz w:val="36"/>
      <w:szCs w:val="20"/>
    </w:rPr>
  </w:style>
  <w:style w:type="paragraph" w:customStyle="1" w:styleId="CharCharCharCharCharChar1CharCharCharCharCharCharCharCharChar">
    <w:name w:val="Char Char Char Char Char Char1 Char Char Char Char Char Char Char Char Char"/>
    <w:basedOn w:val="a"/>
    <w:qFormat/>
    <w:rsid w:val="00572A32"/>
    <w:pPr>
      <w:adjustRightInd w:val="0"/>
      <w:spacing w:line="360" w:lineRule="auto"/>
    </w:pPr>
    <w:rPr>
      <w:kern w:val="0"/>
      <w:sz w:val="20"/>
      <w:szCs w:val="20"/>
    </w:rPr>
  </w:style>
  <w:style w:type="paragraph" w:customStyle="1" w:styleId="xl27">
    <w:name w:val="xl27"/>
    <w:basedOn w:val="a"/>
    <w:qFormat/>
    <w:rsid w:val="00572A32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customStyle="1" w:styleId="xl66">
    <w:name w:val="xl66"/>
    <w:basedOn w:val="a"/>
    <w:qFormat/>
    <w:rsid w:val="00572A32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宋体"/>
      <w:kern w:val="0"/>
      <w:sz w:val="20"/>
      <w:szCs w:val="20"/>
    </w:rPr>
  </w:style>
  <w:style w:type="paragraph" w:customStyle="1" w:styleId="CharCharCharCharCharChar1CharCharCharCharCharCharCharCharCharCharCharChar">
    <w:name w:val="Char Char Char Char Char Char1 Char Char Char Char Char Char Char Char Char Char Char Char"/>
    <w:basedOn w:val="a"/>
    <w:qFormat/>
    <w:rsid w:val="00572A32"/>
    <w:pPr>
      <w:adjustRightInd w:val="0"/>
      <w:spacing w:line="360" w:lineRule="auto"/>
    </w:pPr>
    <w:rPr>
      <w:kern w:val="0"/>
      <w:sz w:val="20"/>
      <w:szCs w:val="20"/>
    </w:rPr>
  </w:style>
  <w:style w:type="paragraph" w:customStyle="1" w:styleId="xl78">
    <w:name w:val="xl78"/>
    <w:basedOn w:val="a"/>
    <w:qFormat/>
    <w:rsid w:val="00572A32"/>
    <w:pPr>
      <w:widowControl/>
      <w:pBdr>
        <w:bottom w:val="single" w:sz="4" w:space="0" w:color="auto"/>
      </w:pBdr>
      <w:spacing w:before="100" w:beforeAutospacing="1" w:after="100" w:afterAutospacing="1"/>
      <w:jc w:val="right"/>
    </w:pPr>
    <w:rPr>
      <w:rFonts w:ascii="宋体" w:hAnsi="宋体"/>
      <w:kern w:val="0"/>
      <w:sz w:val="22"/>
      <w:szCs w:val="20"/>
    </w:rPr>
  </w:style>
  <w:style w:type="paragraph" w:customStyle="1" w:styleId="xl71">
    <w:name w:val="xl71"/>
    <w:basedOn w:val="a"/>
    <w:qFormat/>
    <w:rsid w:val="00572A3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宋体"/>
      <w:kern w:val="0"/>
      <w:sz w:val="20"/>
      <w:szCs w:val="20"/>
    </w:rPr>
  </w:style>
  <w:style w:type="paragraph" w:customStyle="1" w:styleId="font6">
    <w:name w:val="font6"/>
    <w:basedOn w:val="a"/>
    <w:qFormat/>
    <w:rsid w:val="00572A32"/>
    <w:pPr>
      <w:widowControl/>
      <w:spacing w:before="100" w:beforeAutospacing="1" w:after="100" w:afterAutospacing="1"/>
      <w:jc w:val="left"/>
    </w:pPr>
    <w:rPr>
      <w:rFonts w:ascii="黑体" w:eastAsia="黑体" w:hAnsi="宋体"/>
      <w:kern w:val="0"/>
      <w:sz w:val="36"/>
      <w:szCs w:val="20"/>
    </w:rPr>
  </w:style>
  <w:style w:type="paragraph" w:customStyle="1" w:styleId="220">
    <w:name w:val="正文文本 22"/>
    <w:basedOn w:val="a"/>
    <w:qFormat/>
    <w:rsid w:val="00572A32"/>
    <w:pPr>
      <w:adjustRightInd w:val="0"/>
      <w:spacing w:line="300" w:lineRule="auto"/>
      <w:jc w:val="center"/>
    </w:pPr>
    <w:rPr>
      <w:rFonts w:ascii="宋体" w:hAnsi="宋体"/>
      <w:sz w:val="24"/>
      <w:szCs w:val="20"/>
    </w:rPr>
  </w:style>
  <w:style w:type="paragraph" w:customStyle="1" w:styleId="CharCharCharChar">
    <w:name w:val="Char Char Char Char"/>
    <w:basedOn w:val="a"/>
    <w:qFormat/>
    <w:rsid w:val="00572A32"/>
    <w:rPr>
      <w:szCs w:val="20"/>
    </w:rPr>
  </w:style>
  <w:style w:type="paragraph" w:customStyle="1" w:styleId="---2">
    <w:name w:val="标题---(2)"/>
    <w:basedOn w:val="afff0"/>
    <w:next w:val="afff3"/>
    <w:qFormat/>
    <w:rsid w:val="00572A32"/>
    <w:pPr>
      <w:tabs>
        <w:tab w:val="left" w:pos="794"/>
      </w:tabs>
      <w:spacing w:beforeLines="25"/>
      <w:ind w:left="1200" w:hanging="420"/>
      <w:outlineLvl w:val="1"/>
    </w:pPr>
  </w:style>
  <w:style w:type="paragraph" w:customStyle="1" w:styleId="afff3">
    <w:name w:val="正文(缩进)"/>
    <w:qFormat/>
    <w:rsid w:val="00572A32"/>
    <w:pPr>
      <w:spacing w:line="360" w:lineRule="auto"/>
      <w:ind w:firstLineChars="200" w:firstLine="200"/>
    </w:pPr>
    <w:rPr>
      <w:sz w:val="24"/>
    </w:rPr>
  </w:style>
  <w:style w:type="paragraph" w:customStyle="1" w:styleId="xl79">
    <w:name w:val="xl79"/>
    <w:basedOn w:val="a"/>
    <w:qFormat/>
    <w:rsid w:val="00572A32"/>
    <w:pPr>
      <w:widowControl/>
      <w:pBdr>
        <w:bottom w:val="single" w:sz="4" w:space="0" w:color="auto"/>
      </w:pBdr>
      <w:spacing w:before="100" w:beforeAutospacing="1" w:after="100" w:afterAutospacing="1"/>
      <w:jc w:val="right"/>
    </w:pPr>
    <w:rPr>
      <w:kern w:val="0"/>
      <w:sz w:val="22"/>
      <w:szCs w:val="20"/>
    </w:rPr>
  </w:style>
  <w:style w:type="paragraph" w:customStyle="1" w:styleId="xl35">
    <w:name w:val="xl35"/>
    <w:basedOn w:val="a"/>
    <w:qFormat/>
    <w:rsid w:val="00572A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0"/>
      <w:szCs w:val="20"/>
    </w:rPr>
  </w:style>
  <w:style w:type="paragraph" w:customStyle="1" w:styleId="Style103">
    <w:name w:val="_Style 103"/>
    <w:basedOn w:val="a"/>
    <w:next w:val="a2"/>
    <w:qFormat/>
    <w:rsid w:val="00572A32"/>
    <w:pPr>
      <w:ind w:firstLine="420"/>
    </w:pPr>
    <w:rPr>
      <w:rFonts w:eastAsia="仿宋_GB2312"/>
      <w:sz w:val="32"/>
      <w:szCs w:val="20"/>
    </w:rPr>
  </w:style>
  <w:style w:type="paragraph" w:customStyle="1" w:styleId="xl55">
    <w:name w:val="xl55"/>
    <w:basedOn w:val="a"/>
    <w:qFormat/>
    <w:rsid w:val="00572A32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18"/>
      <w:szCs w:val="20"/>
    </w:rPr>
  </w:style>
  <w:style w:type="paragraph" w:customStyle="1" w:styleId="CharCharCharCharCharChar">
    <w:name w:val="Char Char Char Char Char Char"/>
    <w:basedOn w:val="af9"/>
    <w:qFormat/>
    <w:rsid w:val="00572A32"/>
    <w:rPr>
      <w:rFonts w:ascii="Tahoma" w:eastAsia="宋体" w:hAnsi="Tahoma"/>
      <w:sz w:val="24"/>
      <w:szCs w:val="24"/>
    </w:rPr>
  </w:style>
  <w:style w:type="paragraph" w:customStyle="1" w:styleId="xl68">
    <w:name w:val="xl68"/>
    <w:basedOn w:val="a"/>
    <w:qFormat/>
    <w:rsid w:val="00572A32"/>
    <w:pPr>
      <w:widowControl/>
      <w:pBdr>
        <w:top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hAnsi="宋体"/>
      <w:kern w:val="0"/>
      <w:sz w:val="20"/>
      <w:szCs w:val="20"/>
    </w:rPr>
  </w:style>
  <w:style w:type="paragraph" w:customStyle="1" w:styleId="font8">
    <w:name w:val="font8"/>
    <w:basedOn w:val="a"/>
    <w:qFormat/>
    <w:rsid w:val="00572A32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0"/>
      <w:szCs w:val="20"/>
    </w:rPr>
  </w:style>
  <w:style w:type="paragraph" w:customStyle="1" w:styleId="CharChar1Char">
    <w:name w:val="Char Char1 Char"/>
    <w:basedOn w:val="a"/>
    <w:qFormat/>
    <w:rsid w:val="00572A32"/>
    <w:rPr>
      <w:rFonts w:ascii="仿宋_GB2312" w:eastAsia="仿宋_GB2312"/>
      <w:b/>
      <w:sz w:val="32"/>
      <w:szCs w:val="32"/>
    </w:rPr>
  </w:style>
  <w:style w:type="paragraph" w:customStyle="1" w:styleId="xl62">
    <w:name w:val="xl62"/>
    <w:basedOn w:val="a"/>
    <w:qFormat/>
    <w:rsid w:val="00572A32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2"/>
      <w:szCs w:val="20"/>
    </w:rPr>
  </w:style>
  <w:style w:type="paragraph" w:customStyle="1" w:styleId="xl25">
    <w:name w:val="xl25"/>
    <w:basedOn w:val="a"/>
    <w:qFormat/>
    <w:rsid w:val="00572A32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customStyle="1" w:styleId="xl37">
    <w:name w:val="xl37"/>
    <w:basedOn w:val="a"/>
    <w:qFormat/>
    <w:rsid w:val="00572A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/>
      <w:kern w:val="0"/>
      <w:sz w:val="18"/>
      <w:szCs w:val="20"/>
    </w:rPr>
  </w:style>
  <w:style w:type="paragraph" w:customStyle="1" w:styleId="afff4">
    <w:name w:val="表内文字"/>
    <w:basedOn w:val="a"/>
    <w:qFormat/>
    <w:rsid w:val="00572A32"/>
    <w:pPr>
      <w:widowControl/>
      <w:jc w:val="center"/>
    </w:pPr>
    <w:rPr>
      <w:rFonts w:ascii="宋体" w:hAnsi="宋体"/>
      <w:sz w:val="24"/>
      <w:szCs w:val="20"/>
    </w:rPr>
  </w:style>
  <w:style w:type="paragraph" w:customStyle="1" w:styleId="xl61">
    <w:name w:val="xl61"/>
    <w:basedOn w:val="a"/>
    <w:qFormat/>
    <w:rsid w:val="00572A32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kern w:val="0"/>
      <w:sz w:val="22"/>
      <w:szCs w:val="20"/>
    </w:rPr>
  </w:style>
  <w:style w:type="paragraph" w:customStyle="1" w:styleId="xl73">
    <w:name w:val="xl73"/>
    <w:basedOn w:val="a"/>
    <w:qFormat/>
    <w:rsid w:val="00572A32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宋体"/>
      <w:kern w:val="0"/>
      <w:sz w:val="20"/>
      <w:szCs w:val="20"/>
    </w:rPr>
  </w:style>
  <w:style w:type="paragraph" w:customStyle="1" w:styleId="font10">
    <w:name w:val="font10"/>
    <w:basedOn w:val="a"/>
    <w:qFormat/>
    <w:rsid w:val="00572A32"/>
    <w:pPr>
      <w:widowControl/>
      <w:spacing w:before="100" w:beforeAutospacing="1" w:after="100" w:afterAutospacing="1"/>
      <w:jc w:val="left"/>
    </w:pPr>
    <w:rPr>
      <w:kern w:val="0"/>
      <w:sz w:val="22"/>
      <w:szCs w:val="20"/>
    </w:rPr>
  </w:style>
  <w:style w:type="paragraph" w:customStyle="1" w:styleId="xl65">
    <w:name w:val="xl65"/>
    <w:basedOn w:val="a"/>
    <w:qFormat/>
    <w:rsid w:val="00572A32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宋体"/>
      <w:kern w:val="0"/>
      <w:sz w:val="20"/>
      <w:szCs w:val="20"/>
    </w:rPr>
  </w:style>
  <w:style w:type="paragraph" w:customStyle="1" w:styleId="font12">
    <w:name w:val="font12"/>
    <w:basedOn w:val="a"/>
    <w:qFormat/>
    <w:rsid w:val="00572A32"/>
    <w:pPr>
      <w:widowControl/>
      <w:spacing w:before="100" w:beforeAutospacing="1" w:after="100" w:afterAutospacing="1"/>
      <w:jc w:val="left"/>
    </w:pPr>
    <w:rPr>
      <w:kern w:val="0"/>
      <w:sz w:val="18"/>
      <w:szCs w:val="20"/>
    </w:rPr>
  </w:style>
  <w:style w:type="paragraph" w:customStyle="1" w:styleId="font5">
    <w:name w:val="font5"/>
    <w:basedOn w:val="a"/>
    <w:qFormat/>
    <w:rsid w:val="00572A32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20"/>
    </w:rPr>
  </w:style>
  <w:style w:type="paragraph" w:customStyle="1" w:styleId="xl54">
    <w:name w:val="xl54"/>
    <w:basedOn w:val="a"/>
    <w:qFormat/>
    <w:rsid w:val="00572A32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0"/>
      <w:szCs w:val="20"/>
    </w:rPr>
  </w:style>
  <w:style w:type="paragraph" w:customStyle="1" w:styleId="font9">
    <w:name w:val="font9"/>
    <w:basedOn w:val="a"/>
    <w:qFormat/>
    <w:rsid w:val="00572A32"/>
    <w:pPr>
      <w:widowControl/>
      <w:spacing w:before="100" w:beforeAutospacing="1" w:after="100" w:afterAutospacing="1"/>
      <w:jc w:val="left"/>
    </w:pPr>
    <w:rPr>
      <w:kern w:val="0"/>
      <w:sz w:val="20"/>
      <w:szCs w:val="20"/>
    </w:rPr>
  </w:style>
  <w:style w:type="paragraph" w:customStyle="1" w:styleId="xl63">
    <w:name w:val="xl63"/>
    <w:basedOn w:val="a"/>
    <w:qFormat/>
    <w:rsid w:val="00572A32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宋体"/>
      <w:kern w:val="0"/>
      <w:sz w:val="20"/>
      <w:szCs w:val="20"/>
    </w:rPr>
  </w:style>
  <w:style w:type="paragraph" w:customStyle="1" w:styleId="xl38">
    <w:name w:val="xl38"/>
    <w:basedOn w:val="a"/>
    <w:qFormat/>
    <w:rsid w:val="00572A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kern w:val="0"/>
      <w:sz w:val="20"/>
      <w:szCs w:val="20"/>
    </w:rPr>
  </w:style>
  <w:style w:type="paragraph" w:customStyle="1" w:styleId="xl44">
    <w:name w:val="xl44"/>
    <w:basedOn w:val="a"/>
    <w:qFormat/>
    <w:rsid w:val="00572A32"/>
    <w:pPr>
      <w:widowControl/>
      <w:spacing w:before="100" w:beforeAutospacing="1" w:after="100" w:afterAutospacing="1"/>
      <w:jc w:val="right"/>
      <w:textAlignment w:val="center"/>
    </w:pPr>
    <w:rPr>
      <w:rFonts w:ascii="宋体" w:hAnsi="宋体"/>
      <w:kern w:val="0"/>
      <w:sz w:val="20"/>
      <w:szCs w:val="20"/>
    </w:rPr>
  </w:style>
  <w:style w:type="paragraph" w:customStyle="1" w:styleId="Date1">
    <w:name w:val="Date1"/>
    <w:basedOn w:val="afff1"/>
    <w:next w:val="afff1"/>
    <w:qFormat/>
    <w:rsid w:val="00572A32"/>
    <w:pPr>
      <w:jc w:val="right"/>
    </w:pPr>
    <w:rPr>
      <w:sz w:val="28"/>
    </w:rPr>
  </w:style>
  <w:style w:type="paragraph" w:customStyle="1" w:styleId="ST202">
    <w:name w:val="ST20_2"/>
    <w:basedOn w:val="a"/>
    <w:uiPriority w:val="99"/>
    <w:qFormat/>
    <w:rsid w:val="00572A32"/>
    <w:pPr>
      <w:autoSpaceDE w:val="0"/>
      <w:autoSpaceDN w:val="0"/>
      <w:adjustRightInd w:val="0"/>
      <w:ind w:left="840" w:hanging="420"/>
      <w:jc w:val="left"/>
    </w:pPr>
    <w:rPr>
      <w:rFonts w:ascii="宋体" w:hAnsi="Tms Rmn"/>
      <w:kern w:val="0"/>
      <w:sz w:val="24"/>
      <w:szCs w:val="20"/>
    </w:rPr>
  </w:style>
  <w:style w:type="paragraph" w:customStyle="1" w:styleId="ST2017">
    <w:name w:val="ST20_17"/>
    <w:basedOn w:val="4"/>
    <w:uiPriority w:val="99"/>
    <w:qFormat/>
    <w:rsid w:val="00572A32"/>
    <w:pPr>
      <w:autoSpaceDE w:val="0"/>
      <w:autoSpaceDN w:val="0"/>
      <w:adjustRightInd w:val="0"/>
      <w:spacing w:before="0" w:after="0" w:line="240" w:lineRule="atLeast"/>
      <w:outlineLvl w:val="9"/>
    </w:pPr>
    <w:rPr>
      <w:rFonts w:ascii="宋体" w:eastAsia="宋体" w:hAnsi="Tms Rmn"/>
      <w:b w:val="0"/>
      <w:kern w:val="0"/>
      <w:sz w:val="24"/>
    </w:rPr>
  </w:style>
  <w:style w:type="character" w:customStyle="1" w:styleId="093111511151CharChar">
    <w:name w:val="样式 宋体 小四 首行缩进:  0.93 厘米 段前: 11.15 磅 段后: 11.15 磅1 Char Char"/>
    <w:link w:val="093111511151"/>
    <w:qFormat/>
    <w:locked/>
    <w:rsid w:val="00572A32"/>
    <w:rPr>
      <w:rFonts w:ascii="宋体"/>
      <w:kern w:val="2"/>
      <w:sz w:val="24"/>
    </w:rPr>
  </w:style>
  <w:style w:type="paragraph" w:customStyle="1" w:styleId="093111511151">
    <w:name w:val="样式 宋体 小四 首行缩进:  0.93 厘米 段前: 11.15 磅 段后: 11.15 磅1"/>
    <w:basedOn w:val="a"/>
    <w:link w:val="093111511151CharChar"/>
    <w:qFormat/>
    <w:rsid w:val="00572A32"/>
    <w:pPr>
      <w:adjustRightInd w:val="0"/>
      <w:snapToGrid w:val="0"/>
      <w:ind w:leftChars="200" w:left="200"/>
    </w:pPr>
    <w:rPr>
      <w:rFonts w:ascii="宋体"/>
      <w:sz w:val="24"/>
      <w:szCs w:val="20"/>
    </w:rPr>
  </w:style>
  <w:style w:type="character" w:customStyle="1" w:styleId="wjnewCharChar">
    <w:name w:val="正文－wjnew Char Char"/>
    <w:link w:val="wjnew"/>
    <w:qFormat/>
    <w:locked/>
    <w:rsid w:val="00572A32"/>
    <w:rPr>
      <w:rFonts w:ascii="宋体"/>
      <w:kern w:val="2"/>
      <w:sz w:val="21"/>
    </w:rPr>
  </w:style>
  <w:style w:type="paragraph" w:customStyle="1" w:styleId="wjnew">
    <w:name w:val="正文－wjnew"/>
    <w:basedOn w:val="a"/>
    <w:link w:val="wjnewCharChar"/>
    <w:qFormat/>
    <w:rsid w:val="00572A32"/>
    <w:pPr>
      <w:adjustRightInd w:val="0"/>
      <w:snapToGrid w:val="0"/>
      <w:spacing w:line="360" w:lineRule="auto"/>
      <w:ind w:firstLine="420"/>
    </w:pPr>
    <w:rPr>
      <w:rFonts w:ascii="宋体"/>
      <w:szCs w:val="20"/>
    </w:rPr>
  </w:style>
  <w:style w:type="character" w:customStyle="1" w:styleId="zlbCharChar">
    <w:name w:val="正文－zlb Char Char"/>
    <w:link w:val="zlb"/>
    <w:qFormat/>
    <w:locked/>
    <w:rsid w:val="00572A32"/>
    <w:rPr>
      <w:rFonts w:ascii="宋体"/>
      <w:kern w:val="2"/>
      <w:sz w:val="24"/>
    </w:rPr>
  </w:style>
  <w:style w:type="paragraph" w:customStyle="1" w:styleId="zlb">
    <w:name w:val="正文－zlb"/>
    <w:basedOn w:val="a"/>
    <w:link w:val="zlbCharChar"/>
    <w:qFormat/>
    <w:rsid w:val="00572A32"/>
    <w:pPr>
      <w:adjustRightInd w:val="0"/>
      <w:snapToGrid w:val="0"/>
      <w:spacing w:line="360" w:lineRule="auto"/>
      <w:ind w:firstLine="420"/>
    </w:pPr>
    <w:rPr>
      <w:rFonts w:ascii="宋体"/>
      <w:sz w:val="24"/>
      <w:szCs w:val="20"/>
    </w:rPr>
  </w:style>
  <w:style w:type="character" w:customStyle="1" w:styleId="2CharChar">
    <w:name w:val="级别2 Char Char"/>
    <w:link w:val="2a"/>
    <w:qFormat/>
    <w:locked/>
    <w:rsid w:val="00572A32"/>
    <w:rPr>
      <w:rFonts w:ascii="宋体"/>
      <w:b/>
      <w:kern w:val="44"/>
      <w:sz w:val="24"/>
    </w:rPr>
  </w:style>
  <w:style w:type="paragraph" w:customStyle="1" w:styleId="2a">
    <w:name w:val="级别2"/>
    <w:basedOn w:val="1"/>
    <w:link w:val="2CharChar"/>
    <w:qFormat/>
    <w:rsid w:val="00572A32"/>
    <w:pPr>
      <w:keepNext w:val="0"/>
      <w:keepLines w:val="0"/>
      <w:adjustRightInd w:val="0"/>
      <w:snapToGrid w:val="0"/>
      <w:spacing w:before="0" w:after="0" w:line="360" w:lineRule="auto"/>
      <w:outlineLvl w:val="1"/>
    </w:pPr>
    <w:rPr>
      <w:rFonts w:ascii="宋体"/>
      <w:bCs w:val="0"/>
      <w:sz w:val="24"/>
      <w:szCs w:val="20"/>
    </w:rPr>
  </w:style>
  <w:style w:type="paragraph" w:customStyle="1" w:styleId="p0">
    <w:name w:val="p0"/>
    <w:basedOn w:val="a"/>
    <w:qFormat/>
    <w:rsid w:val="00572A32"/>
    <w:pPr>
      <w:widowControl/>
    </w:pPr>
    <w:rPr>
      <w:kern w:val="0"/>
      <w:szCs w:val="21"/>
    </w:rPr>
  </w:style>
  <w:style w:type="character" w:customStyle="1" w:styleId="CharChar10">
    <w:name w:val="Char Char1"/>
    <w:qFormat/>
    <w:rsid w:val="00572A32"/>
    <w:rPr>
      <w:b/>
      <w:kern w:val="2"/>
    </w:rPr>
  </w:style>
  <w:style w:type="character" w:customStyle="1" w:styleId="CharChar">
    <w:name w:val="Char Char"/>
    <w:qFormat/>
    <w:rsid w:val="00572A32"/>
    <w:rPr>
      <w:kern w:val="2"/>
    </w:rPr>
  </w:style>
  <w:style w:type="character" w:customStyle="1" w:styleId="CharChar21">
    <w:name w:val="Char Char21"/>
    <w:qFormat/>
    <w:rsid w:val="00572A32"/>
    <w:rPr>
      <w:rFonts w:ascii="Tahoma" w:hAnsi="Tahoma"/>
      <w:kern w:val="2"/>
      <w:sz w:val="16"/>
    </w:rPr>
  </w:style>
  <w:style w:type="paragraph" w:customStyle="1" w:styleId="wj">
    <w:name w:val="正文－wj"/>
    <w:basedOn w:val="093111511151"/>
    <w:qFormat/>
    <w:rsid w:val="00572A32"/>
    <w:pPr>
      <w:ind w:left="420"/>
    </w:pPr>
    <w:rPr>
      <w:rFonts w:cs="宋体"/>
      <w:sz w:val="21"/>
      <w:szCs w:val="21"/>
    </w:rPr>
  </w:style>
  <w:style w:type="paragraph" w:customStyle="1" w:styleId="-zlb">
    <w:name w:val="顺序编号-zlb"/>
    <w:basedOn w:val="46"/>
    <w:qFormat/>
    <w:rsid w:val="00572A32"/>
    <w:pPr>
      <w:ind w:left="3780"/>
      <w:outlineLvl w:val="8"/>
    </w:pPr>
  </w:style>
  <w:style w:type="paragraph" w:customStyle="1" w:styleId="46">
    <w:name w:val="级别4"/>
    <w:basedOn w:val="2a"/>
    <w:qFormat/>
    <w:rsid w:val="00572A32"/>
    <w:pPr>
      <w:tabs>
        <w:tab w:val="left" w:pos="0"/>
      </w:tabs>
      <w:ind w:left="1680" w:hanging="420"/>
      <w:outlineLvl w:val="3"/>
    </w:pPr>
    <w:rPr>
      <w:rFonts w:hAnsi="宋体"/>
      <w:b w:val="0"/>
      <w:kern w:val="0"/>
      <w:szCs w:val="24"/>
    </w:rPr>
  </w:style>
  <w:style w:type="paragraph" w:customStyle="1" w:styleId="37">
    <w:name w:val="级别3"/>
    <w:basedOn w:val="2a"/>
    <w:qFormat/>
    <w:rsid w:val="00572A32"/>
    <w:pPr>
      <w:tabs>
        <w:tab w:val="left" w:pos="0"/>
      </w:tabs>
      <w:ind w:left="1260" w:hanging="420"/>
      <w:outlineLvl w:val="2"/>
    </w:pPr>
    <w:rPr>
      <w:rFonts w:hAnsi="宋体"/>
      <w:b w:val="0"/>
      <w:szCs w:val="24"/>
    </w:rPr>
  </w:style>
  <w:style w:type="paragraph" w:customStyle="1" w:styleId="53">
    <w:name w:val="级别5"/>
    <w:basedOn w:val="46"/>
    <w:qFormat/>
    <w:rsid w:val="00572A32"/>
    <w:pPr>
      <w:ind w:left="2100"/>
      <w:outlineLvl w:val="4"/>
    </w:pPr>
  </w:style>
  <w:style w:type="paragraph" w:customStyle="1" w:styleId="62">
    <w:name w:val="级别6"/>
    <w:basedOn w:val="53"/>
    <w:qFormat/>
    <w:rsid w:val="00572A32"/>
    <w:pPr>
      <w:tabs>
        <w:tab w:val="clear" w:pos="0"/>
        <w:tab w:val="left" w:pos="405"/>
      </w:tabs>
      <w:ind w:left="409" w:hanging="23"/>
      <w:outlineLvl w:val="5"/>
    </w:pPr>
  </w:style>
  <w:style w:type="paragraph" w:customStyle="1" w:styleId="12">
    <w:name w:val="级别1"/>
    <w:basedOn w:val="1"/>
    <w:qFormat/>
    <w:rsid w:val="00572A32"/>
    <w:pPr>
      <w:keepNext w:val="0"/>
      <w:keepLines w:val="0"/>
      <w:tabs>
        <w:tab w:val="left" w:pos="-1620"/>
      </w:tabs>
      <w:adjustRightInd w:val="0"/>
      <w:snapToGrid w:val="0"/>
      <w:spacing w:before="0" w:after="0" w:line="360" w:lineRule="auto"/>
    </w:pPr>
    <w:rPr>
      <w:rFonts w:ascii="宋体" w:hAnsi="宋体"/>
      <w:bCs w:val="0"/>
      <w:sz w:val="28"/>
      <w:szCs w:val="24"/>
    </w:rPr>
  </w:style>
  <w:style w:type="paragraph" w:customStyle="1" w:styleId="CharCharChar1Char">
    <w:name w:val="Char Char Char1 Char"/>
    <w:basedOn w:val="a"/>
    <w:qFormat/>
    <w:rsid w:val="00572A32"/>
  </w:style>
  <w:style w:type="paragraph" w:customStyle="1" w:styleId="Body">
    <w:name w:val="Body"/>
    <w:qFormat/>
    <w:rsid w:val="00572A32"/>
    <w:pPr>
      <w:tabs>
        <w:tab w:val="left" w:pos="720"/>
        <w:tab w:val="left" w:pos="1152"/>
        <w:tab w:val="left" w:pos="1584"/>
        <w:tab w:val="left" w:pos="2016"/>
      </w:tabs>
      <w:overflowPunct w:val="0"/>
      <w:autoSpaceDE w:val="0"/>
      <w:autoSpaceDN w:val="0"/>
      <w:adjustRightInd w:val="0"/>
      <w:spacing w:before="180"/>
      <w:ind w:left="720"/>
      <w:textAlignment w:val="baseline"/>
    </w:pPr>
    <w:rPr>
      <w:sz w:val="22"/>
      <w:lang w:eastAsia="en-US"/>
    </w:rPr>
  </w:style>
  <w:style w:type="paragraph" w:customStyle="1" w:styleId="Default">
    <w:name w:val="Default"/>
    <w:qFormat/>
    <w:rsid w:val="00572A32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CharChar81">
    <w:name w:val="Char Char81"/>
    <w:qFormat/>
    <w:rsid w:val="00572A32"/>
    <w:rPr>
      <w:rFonts w:eastAsia="仿宋_GB2312"/>
      <w:kern w:val="2"/>
      <w:sz w:val="28"/>
      <w:lang w:val="en-US" w:eastAsia="zh-CN" w:bidi="ar-SA"/>
    </w:rPr>
  </w:style>
  <w:style w:type="character" w:customStyle="1" w:styleId="2Char13">
    <w:name w:val="正文首行缩进 2 Char1"/>
    <w:basedOn w:val="Char2"/>
    <w:uiPriority w:val="99"/>
    <w:qFormat/>
    <w:rsid w:val="00572A32"/>
    <w:rPr>
      <w:sz w:val="21"/>
      <w:szCs w:val="24"/>
    </w:rPr>
  </w:style>
  <w:style w:type="character" w:customStyle="1" w:styleId="z-Char">
    <w:name w:val="z-窗体底端 Char"/>
    <w:qFormat/>
    <w:rsid w:val="00572A32"/>
    <w:rPr>
      <w:rFonts w:ascii="Arial" w:hAnsi="Arial" w:cs="Arial"/>
      <w:vanish/>
      <w:sz w:val="16"/>
      <w:szCs w:val="16"/>
    </w:rPr>
  </w:style>
  <w:style w:type="paragraph" w:customStyle="1" w:styleId="z-1">
    <w:name w:val="z-窗体底端1"/>
    <w:basedOn w:val="a"/>
    <w:next w:val="a"/>
    <w:link w:val="z-Char1"/>
    <w:qFormat/>
    <w:locked/>
    <w:rsid w:val="00572A32"/>
    <w:pPr>
      <w:pBdr>
        <w:top w:val="single" w:sz="6" w:space="1" w:color="auto"/>
      </w:pBdr>
      <w:adjustRightInd w:val="0"/>
      <w:spacing w:line="312" w:lineRule="atLeast"/>
      <w:jc w:val="center"/>
      <w:textAlignment w:val="baseline"/>
    </w:pPr>
    <w:rPr>
      <w:rFonts w:ascii="Arial" w:hAnsi="Arial"/>
      <w:vanish/>
      <w:kern w:val="0"/>
      <w:sz w:val="16"/>
      <w:szCs w:val="16"/>
    </w:rPr>
  </w:style>
  <w:style w:type="character" w:customStyle="1" w:styleId="z-Char1">
    <w:name w:val="z-窗体底端 Char1"/>
    <w:basedOn w:val="a3"/>
    <w:link w:val="z-1"/>
    <w:qFormat/>
    <w:rsid w:val="00572A32"/>
    <w:rPr>
      <w:rFonts w:ascii="Arial" w:hAnsi="Arial"/>
      <w:vanish/>
      <w:sz w:val="16"/>
      <w:szCs w:val="16"/>
    </w:rPr>
  </w:style>
  <w:style w:type="character" w:customStyle="1" w:styleId="Char1f">
    <w:name w:val="标题 Char1"/>
    <w:basedOn w:val="a3"/>
    <w:uiPriority w:val="10"/>
    <w:qFormat/>
    <w:rsid w:val="00572A32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StyleArial">
    <w:name w:val="Style Arial"/>
    <w:qFormat/>
    <w:rsid w:val="00572A32"/>
    <w:rPr>
      <w:rFonts w:ascii="Arial" w:hAnsi="Arial"/>
      <w:spacing w:val="-3"/>
      <w:sz w:val="24"/>
      <w:szCs w:val="24"/>
    </w:rPr>
  </w:style>
  <w:style w:type="character" w:customStyle="1" w:styleId="CharChar22">
    <w:name w:val="Char Char22"/>
    <w:qFormat/>
    <w:rsid w:val="00572A32"/>
    <w:rPr>
      <w:rFonts w:eastAsia="仿宋_GB2312"/>
      <w:kern w:val="2"/>
      <w:sz w:val="18"/>
      <w:lang w:val="en-US" w:eastAsia="zh-CN" w:bidi="ar-SA"/>
    </w:rPr>
  </w:style>
  <w:style w:type="character" w:customStyle="1" w:styleId="SINOPEC-0Char">
    <w:name w:val="样式 SINOPEC-0 Char"/>
    <w:link w:val="SINOPEC-0"/>
    <w:qFormat/>
    <w:locked/>
    <w:rsid w:val="00572A32"/>
    <w:rPr>
      <w:rFonts w:ascii="Arial" w:hAnsi="Arial" w:cs="宋体"/>
      <w:sz w:val="24"/>
      <w:szCs w:val="24"/>
    </w:rPr>
  </w:style>
  <w:style w:type="paragraph" w:customStyle="1" w:styleId="SINOPEC-0">
    <w:name w:val="样式 SINOPEC-0"/>
    <w:basedOn w:val="a"/>
    <w:link w:val="SINOPEC-0Char"/>
    <w:qFormat/>
    <w:rsid w:val="00572A32"/>
    <w:pPr>
      <w:spacing w:line="360" w:lineRule="auto"/>
      <w:ind w:firstLineChars="200" w:firstLine="200"/>
    </w:pPr>
    <w:rPr>
      <w:rFonts w:ascii="Arial" w:hAnsi="Arial" w:cs="宋体"/>
      <w:kern w:val="0"/>
      <w:sz w:val="24"/>
    </w:rPr>
  </w:style>
  <w:style w:type="character" w:customStyle="1" w:styleId="211">
    <w:name w:val="标题 21"/>
    <w:qFormat/>
    <w:rsid w:val="00572A32"/>
    <w:rPr>
      <w:rFonts w:ascii="宋体" w:eastAsia="宋体" w:hAnsi="Arial"/>
      <w:b/>
      <w:snapToGrid w:val="0"/>
      <w:sz w:val="28"/>
      <w:lang w:val="en-US" w:eastAsia="zh-CN" w:bidi="ar-SA"/>
    </w:rPr>
  </w:style>
  <w:style w:type="character" w:customStyle="1" w:styleId="z-Char0">
    <w:name w:val="z-窗体顶端 Char"/>
    <w:qFormat/>
    <w:rsid w:val="00572A32"/>
    <w:rPr>
      <w:rFonts w:ascii="Arial" w:hAnsi="Arial" w:cs="Arial"/>
      <w:vanish/>
      <w:sz w:val="16"/>
      <w:szCs w:val="16"/>
    </w:rPr>
  </w:style>
  <w:style w:type="paragraph" w:customStyle="1" w:styleId="z-10">
    <w:name w:val="z-窗体顶端1"/>
    <w:basedOn w:val="a"/>
    <w:next w:val="a"/>
    <w:link w:val="z-Char10"/>
    <w:qFormat/>
    <w:locked/>
    <w:rsid w:val="00572A32"/>
    <w:pPr>
      <w:pBdr>
        <w:bottom w:val="single" w:sz="6" w:space="1" w:color="auto"/>
      </w:pBdr>
      <w:adjustRightInd w:val="0"/>
      <w:spacing w:line="312" w:lineRule="atLeast"/>
      <w:jc w:val="center"/>
      <w:textAlignment w:val="baseline"/>
    </w:pPr>
    <w:rPr>
      <w:rFonts w:ascii="Arial" w:hAnsi="Arial"/>
      <w:vanish/>
      <w:kern w:val="0"/>
      <w:sz w:val="16"/>
      <w:szCs w:val="16"/>
    </w:rPr>
  </w:style>
  <w:style w:type="character" w:customStyle="1" w:styleId="z-Char10">
    <w:name w:val="z-窗体顶端 Char1"/>
    <w:basedOn w:val="a3"/>
    <w:link w:val="z-10"/>
    <w:qFormat/>
    <w:rsid w:val="00572A32"/>
    <w:rPr>
      <w:rFonts w:ascii="Arial" w:hAnsi="Arial"/>
      <w:vanish/>
      <w:sz w:val="16"/>
      <w:szCs w:val="16"/>
    </w:rPr>
  </w:style>
  <w:style w:type="character" w:customStyle="1" w:styleId="Charf6">
    <w:name w:val="列出段落 Char"/>
    <w:link w:val="13"/>
    <w:uiPriority w:val="99"/>
    <w:qFormat/>
    <w:locked/>
    <w:rsid w:val="00572A32"/>
  </w:style>
  <w:style w:type="paragraph" w:customStyle="1" w:styleId="13">
    <w:name w:val="列出段落1"/>
    <w:basedOn w:val="a"/>
    <w:link w:val="Charf6"/>
    <w:uiPriority w:val="99"/>
    <w:qFormat/>
    <w:rsid w:val="00572A32"/>
    <w:pPr>
      <w:widowControl/>
      <w:ind w:firstLineChars="200" w:firstLine="420"/>
      <w:jc w:val="left"/>
    </w:pPr>
    <w:rPr>
      <w:kern w:val="0"/>
      <w:sz w:val="20"/>
      <w:szCs w:val="20"/>
    </w:rPr>
  </w:style>
  <w:style w:type="character" w:customStyle="1" w:styleId="Char1f0">
    <w:name w:val="信息标题 Char1"/>
    <w:basedOn w:val="a3"/>
    <w:qFormat/>
    <w:rsid w:val="00572A32"/>
    <w:rPr>
      <w:rFonts w:ascii="Cambria" w:eastAsia="宋体" w:hAnsi="Cambria" w:cs="Times New Roman"/>
      <w:kern w:val="2"/>
      <w:sz w:val="24"/>
      <w:szCs w:val="24"/>
      <w:shd w:val="pct20" w:color="auto" w:fill="auto"/>
    </w:rPr>
  </w:style>
  <w:style w:type="paragraph" w:customStyle="1" w:styleId="bt1231">
    <w:name w:val="bt1.2.3.1"/>
    <w:basedOn w:val="a"/>
    <w:next w:val="a"/>
    <w:qFormat/>
    <w:rsid w:val="00572A32"/>
    <w:pPr>
      <w:tabs>
        <w:tab w:val="left" w:pos="960"/>
        <w:tab w:val="left" w:pos="1193"/>
      </w:tabs>
      <w:adjustRightInd w:val="0"/>
      <w:spacing w:line="276" w:lineRule="auto"/>
      <w:ind w:left="420" w:hanging="420"/>
      <w:jc w:val="left"/>
      <w:textAlignment w:val="baseline"/>
      <w:outlineLvl w:val="3"/>
    </w:pPr>
    <w:rPr>
      <w:rFonts w:ascii="宋体"/>
      <w:b/>
      <w:kern w:val="0"/>
      <w:szCs w:val="20"/>
    </w:rPr>
  </w:style>
  <w:style w:type="paragraph" w:customStyle="1" w:styleId="ListParagraph1">
    <w:name w:val="List Paragraph1"/>
    <w:basedOn w:val="a"/>
    <w:uiPriority w:val="99"/>
    <w:qFormat/>
    <w:rsid w:val="00572A32"/>
    <w:pPr>
      <w:ind w:firstLineChars="200" w:firstLine="420"/>
    </w:pPr>
    <w:rPr>
      <w:szCs w:val="20"/>
    </w:rPr>
  </w:style>
  <w:style w:type="paragraph" w:customStyle="1" w:styleId="CharCharCharCharCharCharCharCharCharCharCharCharChar">
    <w:name w:val="Char Char Char Char Char Char Char Char Char Char Char Char Char"/>
    <w:basedOn w:val="a"/>
    <w:qFormat/>
    <w:rsid w:val="00572A32"/>
    <w:pPr>
      <w:adjustRightInd w:val="0"/>
      <w:spacing w:line="360" w:lineRule="atLeast"/>
      <w:jc w:val="left"/>
      <w:textAlignment w:val="baseline"/>
    </w:pPr>
    <w:rPr>
      <w:kern w:val="0"/>
      <w:sz w:val="24"/>
      <w:szCs w:val="20"/>
    </w:rPr>
  </w:style>
  <w:style w:type="paragraph" w:customStyle="1" w:styleId="14">
    <w:name w:val="正文1"/>
    <w:basedOn w:val="a"/>
    <w:qFormat/>
    <w:rsid w:val="00572A32"/>
    <w:pPr>
      <w:adjustRightInd w:val="0"/>
      <w:spacing w:line="360" w:lineRule="atLeast"/>
      <w:jc w:val="left"/>
      <w:textAlignment w:val="baseline"/>
    </w:pPr>
    <w:rPr>
      <w:rFonts w:ascii="宋体"/>
      <w:kern w:val="0"/>
      <w:sz w:val="24"/>
    </w:rPr>
  </w:style>
  <w:style w:type="paragraph" w:customStyle="1" w:styleId="CharCharChar2">
    <w:name w:val="Char Char Char2"/>
    <w:basedOn w:val="a"/>
    <w:uiPriority w:val="99"/>
    <w:qFormat/>
    <w:rsid w:val="00572A32"/>
  </w:style>
  <w:style w:type="paragraph" w:customStyle="1" w:styleId="Numberedlist22">
    <w:name w:val="Numbered list 2.2"/>
    <w:basedOn w:val="2"/>
    <w:next w:val="a"/>
    <w:uiPriority w:val="99"/>
    <w:qFormat/>
    <w:rsid w:val="00572A32"/>
    <w:pPr>
      <w:keepNext/>
      <w:widowControl/>
      <w:tabs>
        <w:tab w:val="left" w:pos="720"/>
      </w:tabs>
      <w:spacing w:before="0" w:after="60" w:line="240" w:lineRule="auto"/>
      <w:ind w:left="360" w:hanging="360"/>
      <w:jc w:val="left"/>
    </w:pPr>
    <w:rPr>
      <w:rFonts w:ascii="Times New Roman" w:eastAsia="宋体" w:hAnsi="Times New Roman"/>
      <w:bCs/>
      <w:kern w:val="0"/>
      <w:sz w:val="24"/>
      <w:szCs w:val="32"/>
      <w:lang w:eastAsia="en-US"/>
    </w:rPr>
  </w:style>
  <w:style w:type="paragraph" w:customStyle="1" w:styleId="15">
    <w:name w:val="正文文本1"/>
    <w:basedOn w:val="a"/>
    <w:qFormat/>
    <w:rsid w:val="00572A32"/>
    <w:pPr>
      <w:tabs>
        <w:tab w:val="left" w:pos="720"/>
      </w:tabs>
      <w:adjustRightInd w:val="0"/>
      <w:spacing w:line="360" w:lineRule="auto"/>
      <w:textAlignment w:val="baseline"/>
    </w:pPr>
    <w:rPr>
      <w:rFonts w:ascii="宋体"/>
      <w:kern w:val="0"/>
      <w:sz w:val="28"/>
      <w:szCs w:val="28"/>
    </w:rPr>
  </w:style>
  <w:style w:type="paragraph" w:customStyle="1" w:styleId="Numberedlist21">
    <w:name w:val="Numbered list 2.1"/>
    <w:basedOn w:val="1"/>
    <w:next w:val="a"/>
    <w:uiPriority w:val="99"/>
    <w:qFormat/>
    <w:rsid w:val="00572A32"/>
    <w:pPr>
      <w:keepLines w:val="0"/>
      <w:widowControl/>
      <w:tabs>
        <w:tab w:val="left" w:pos="360"/>
        <w:tab w:val="left" w:pos="720"/>
      </w:tabs>
      <w:spacing w:before="240" w:after="60" w:line="240" w:lineRule="auto"/>
      <w:ind w:left="360" w:hanging="360"/>
      <w:jc w:val="left"/>
    </w:pPr>
    <w:rPr>
      <w:rFonts w:ascii="Arial" w:hAnsi="Arial"/>
      <w:bCs w:val="0"/>
      <w:kern w:val="28"/>
      <w:sz w:val="28"/>
      <w:szCs w:val="20"/>
      <w:lang w:eastAsia="en-US"/>
    </w:rPr>
  </w:style>
  <w:style w:type="paragraph" w:customStyle="1" w:styleId="afff5">
    <w:name w:val="表格"/>
    <w:basedOn w:val="a"/>
    <w:qFormat/>
    <w:rsid w:val="00572A32"/>
    <w:pPr>
      <w:adjustRightInd w:val="0"/>
      <w:spacing w:before="60" w:after="60"/>
      <w:jc w:val="center"/>
      <w:textAlignment w:val="baseline"/>
    </w:pPr>
    <w:rPr>
      <w:rFonts w:ascii="宋体"/>
      <w:kern w:val="0"/>
      <w:sz w:val="24"/>
      <w:szCs w:val="20"/>
    </w:rPr>
  </w:style>
  <w:style w:type="paragraph" w:customStyle="1" w:styleId="16">
    <w:name w:val="日期1"/>
    <w:basedOn w:val="a"/>
    <w:next w:val="a"/>
    <w:qFormat/>
    <w:rsid w:val="00572A32"/>
    <w:pPr>
      <w:adjustRightInd w:val="0"/>
      <w:spacing w:line="312" w:lineRule="atLeast"/>
      <w:textAlignment w:val="baseline"/>
    </w:pPr>
    <w:rPr>
      <w:kern w:val="0"/>
      <w:sz w:val="28"/>
      <w:szCs w:val="28"/>
    </w:rPr>
  </w:style>
  <w:style w:type="paragraph" w:customStyle="1" w:styleId="-1">
    <w:name w:val="正文-1"/>
    <w:basedOn w:val="a"/>
    <w:uiPriority w:val="99"/>
    <w:qFormat/>
    <w:rsid w:val="00572A32"/>
    <w:pPr>
      <w:autoSpaceDE w:val="0"/>
      <w:autoSpaceDN w:val="0"/>
      <w:adjustRightInd w:val="0"/>
      <w:spacing w:before="156" w:after="156" w:line="360" w:lineRule="auto"/>
      <w:ind w:firstLineChars="200" w:firstLine="420"/>
      <w:jc w:val="left"/>
    </w:pPr>
    <w:rPr>
      <w:rFonts w:ascii="宋体" w:hAnsi="宋体"/>
      <w:kern w:val="0"/>
      <w:sz w:val="20"/>
      <w:szCs w:val="21"/>
    </w:rPr>
  </w:style>
  <w:style w:type="paragraph" w:customStyle="1" w:styleId="BodyText21">
    <w:name w:val="Body Text 21"/>
    <w:basedOn w:val="a"/>
    <w:qFormat/>
    <w:rsid w:val="00572A32"/>
    <w:pPr>
      <w:adjustRightInd w:val="0"/>
      <w:spacing w:line="312" w:lineRule="atLeast"/>
      <w:ind w:firstLine="600"/>
      <w:textAlignment w:val="baseline"/>
    </w:pPr>
    <w:rPr>
      <w:rFonts w:ascii="宋体"/>
      <w:kern w:val="0"/>
      <w:sz w:val="28"/>
      <w:szCs w:val="20"/>
    </w:rPr>
  </w:style>
  <w:style w:type="paragraph" w:customStyle="1" w:styleId="Numberedlist23">
    <w:name w:val="Numbered list 2.3"/>
    <w:basedOn w:val="3"/>
    <w:next w:val="a"/>
    <w:uiPriority w:val="99"/>
    <w:qFormat/>
    <w:rsid w:val="00572A32"/>
    <w:pPr>
      <w:keepLines w:val="0"/>
      <w:widowControl/>
      <w:tabs>
        <w:tab w:val="clear" w:pos="287"/>
        <w:tab w:val="left" w:pos="1080"/>
        <w:tab w:val="left" w:pos="1440"/>
      </w:tabs>
      <w:spacing w:before="0" w:after="60" w:line="240" w:lineRule="auto"/>
      <w:ind w:left="1080" w:hanging="360"/>
    </w:pPr>
    <w:rPr>
      <w:rFonts w:ascii="Arial" w:hAnsi="Arial"/>
      <w:kern w:val="0"/>
      <w:sz w:val="22"/>
      <w:lang w:eastAsia="en-US"/>
    </w:rPr>
  </w:style>
  <w:style w:type="paragraph" w:customStyle="1" w:styleId="CharCharChar1Char1">
    <w:name w:val="Char Char Char1 Char1"/>
    <w:basedOn w:val="a"/>
    <w:qFormat/>
    <w:rsid w:val="00572A32"/>
  </w:style>
  <w:style w:type="paragraph" w:customStyle="1" w:styleId="38">
    <w:name w:val="标题3"/>
    <w:basedOn w:val="3"/>
    <w:qFormat/>
    <w:rsid w:val="00572A32"/>
    <w:pPr>
      <w:keepLines w:val="0"/>
      <w:widowControl/>
      <w:tabs>
        <w:tab w:val="clear" w:pos="287"/>
        <w:tab w:val="left" w:pos="480"/>
        <w:tab w:val="left" w:pos="851"/>
      </w:tabs>
      <w:adjustRightInd w:val="0"/>
      <w:snapToGrid w:val="0"/>
      <w:spacing w:before="0" w:line="360" w:lineRule="auto"/>
      <w:jc w:val="both"/>
      <w:textAlignment w:val="baseline"/>
    </w:pPr>
    <w:rPr>
      <w:rFonts w:ascii="Times New Roman" w:hAnsi="Times New Roman"/>
      <w:b w:val="0"/>
      <w:kern w:val="0"/>
      <w:sz w:val="24"/>
    </w:rPr>
  </w:style>
  <w:style w:type="paragraph" w:customStyle="1" w:styleId="afff6">
    <w:name w:val="中机"/>
    <w:basedOn w:val="a"/>
    <w:qFormat/>
    <w:rsid w:val="00572A32"/>
    <w:rPr>
      <w:rFonts w:eastAsia="黑体"/>
      <w:sz w:val="28"/>
      <w:szCs w:val="20"/>
    </w:rPr>
  </w:style>
  <w:style w:type="paragraph" w:customStyle="1" w:styleId="n">
    <w:name w:val="n"/>
    <w:basedOn w:val="a"/>
    <w:qFormat/>
    <w:rsid w:val="00572A32"/>
    <w:pPr>
      <w:autoSpaceDE w:val="0"/>
      <w:autoSpaceDN w:val="0"/>
      <w:adjustRightInd w:val="0"/>
      <w:spacing w:line="400" w:lineRule="atLeast"/>
      <w:textAlignment w:val="baseline"/>
    </w:pPr>
    <w:rPr>
      <w:rFonts w:ascii="宋体" w:eastAsia="楷体_GB2312" w:hAnsi="宋体"/>
      <w:kern w:val="0"/>
      <w:sz w:val="24"/>
      <w:szCs w:val="20"/>
    </w:rPr>
  </w:style>
  <w:style w:type="paragraph" w:customStyle="1" w:styleId="230">
    <w:name w:val="正文文本 23"/>
    <w:basedOn w:val="a"/>
    <w:qFormat/>
    <w:rsid w:val="00572A32"/>
    <w:pPr>
      <w:adjustRightInd w:val="0"/>
      <w:spacing w:line="300" w:lineRule="auto"/>
      <w:jc w:val="center"/>
    </w:pPr>
    <w:rPr>
      <w:rFonts w:ascii="宋体" w:hAnsi="宋体" w:hint="eastAsia"/>
      <w:sz w:val="24"/>
      <w:szCs w:val="20"/>
    </w:rPr>
  </w:style>
  <w:style w:type="paragraph" w:customStyle="1" w:styleId="CharCharCharCharCharCharChar">
    <w:name w:val="Char Char Char Char Char Char Char"/>
    <w:basedOn w:val="a"/>
    <w:qFormat/>
    <w:rsid w:val="00572A32"/>
  </w:style>
  <w:style w:type="paragraph" w:customStyle="1" w:styleId="CharChar1CharChar1CharCharCharCharCharCharCharChar1">
    <w:name w:val="Char Char1 Char Char1 Char Char Char Char Char Char Char Char1"/>
    <w:basedOn w:val="a"/>
    <w:qFormat/>
    <w:rsid w:val="00572A32"/>
    <w:pPr>
      <w:adjustRightInd w:val="0"/>
      <w:spacing w:line="360" w:lineRule="auto"/>
    </w:pPr>
    <w:rPr>
      <w:rFonts w:eastAsia="Times New Roman"/>
      <w:kern w:val="0"/>
      <w:sz w:val="20"/>
      <w:szCs w:val="20"/>
    </w:rPr>
  </w:style>
  <w:style w:type="paragraph" w:customStyle="1" w:styleId="CharCharCharChar1">
    <w:name w:val="Char Char Char Char1"/>
    <w:basedOn w:val="a"/>
    <w:qFormat/>
    <w:rsid w:val="00572A32"/>
  </w:style>
  <w:style w:type="paragraph" w:customStyle="1" w:styleId="17">
    <w:name w:val="标题1"/>
    <w:basedOn w:val="1"/>
    <w:qFormat/>
    <w:rsid w:val="00572A32"/>
    <w:pPr>
      <w:tabs>
        <w:tab w:val="left" w:pos="480"/>
        <w:tab w:val="left" w:pos="1140"/>
        <w:tab w:val="left" w:pos="1193"/>
      </w:tabs>
      <w:adjustRightInd w:val="0"/>
      <w:spacing w:before="120" w:after="0" w:line="360" w:lineRule="auto"/>
      <w:ind w:left="1140" w:hanging="1140"/>
      <w:jc w:val="left"/>
      <w:textAlignment w:val="baseline"/>
    </w:pPr>
    <w:rPr>
      <w:rFonts w:hAnsi="Arial"/>
      <w:bCs w:val="0"/>
      <w:sz w:val="28"/>
      <w:szCs w:val="20"/>
    </w:rPr>
  </w:style>
  <w:style w:type="paragraph" w:customStyle="1" w:styleId="Char110">
    <w:name w:val="Char11"/>
    <w:basedOn w:val="a"/>
    <w:qFormat/>
    <w:rsid w:val="00572A32"/>
    <w:pPr>
      <w:adjustRightInd w:val="0"/>
      <w:spacing w:beforeLines="100"/>
      <w:ind w:rightChars="225" w:right="540"/>
      <w:jc w:val="left"/>
    </w:pPr>
    <w:rPr>
      <w:rFonts w:ascii="Tahoma" w:hAnsi="Tahoma"/>
      <w:sz w:val="24"/>
      <w:lang w:val="en-GB"/>
    </w:rPr>
  </w:style>
  <w:style w:type="paragraph" w:customStyle="1" w:styleId="39">
    <w:name w:val="正文3"/>
    <w:basedOn w:val="a"/>
    <w:qFormat/>
    <w:rsid w:val="00572A32"/>
    <w:pPr>
      <w:tabs>
        <w:tab w:val="left" w:pos="1193"/>
        <w:tab w:val="left" w:pos="4800"/>
      </w:tabs>
      <w:spacing w:line="360" w:lineRule="auto"/>
      <w:ind w:left="420" w:hanging="420"/>
    </w:pPr>
    <w:rPr>
      <w:kern w:val="0"/>
      <w:sz w:val="24"/>
      <w:szCs w:val="20"/>
    </w:rPr>
  </w:style>
  <w:style w:type="paragraph" w:customStyle="1" w:styleId="bt5">
    <w:name w:val="bt5"/>
    <w:basedOn w:val="a"/>
    <w:qFormat/>
    <w:rsid w:val="00572A32"/>
    <w:pPr>
      <w:tabs>
        <w:tab w:val="left" w:pos="1193"/>
      </w:tabs>
      <w:adjustRightInd w:val="0"/>
      <w:spacing w:line="276" w:lineRule="auto"/>
      <w:ind w:left="420" w:hanging="420"/>
      <w:jc w:val="center"/>
      <w:textAlignment w:val="baseline"/>
      <w:outlineLvl w:val="0"/>
    </w:pPr>
    <w:rPr>
      <w:rFonts w:ascii="Arial" w:eastAsia="黑体" w:hAnsi="Arial"/>
      <w:b/>
      <w:kern w:val="0"/>
      <w:sz w:val="44"/>
      <w:szCs w:val="20"/>
    </w:rPr>
  </w:style>
  <w:style w:type="paragraph" w:customStyle="1" w:styleId="CharCharCharCharCharChar1CharCharCharCharCharCharCharCharCharCharCharChar1">
    <w:name w:val="Char Char Char Char Char Char1 Char Char Char Char Char Char Char Char Char Char Char Char1"/>
    <w:basedOn w:val="a"/>
    <w:qFormat/>
    <w:rsid w:val="00572A32"/>
    <w:pPr>
      <w:adjustRightInd w:val="0"/>
      <w:spacing w:line="360" w:lineRule="auto"/>
    </w:pPr>
    <w:rPr>
      <w:rFonts w:eastAsia="Times New Roman"/>
      <w:kern w:val="0"/>
      <w:sz w:val="20"/>
      <w:szCs w:val="20"/>
    </w:rPr>
  </w:style>
  <w:style w:type="paragraph" w:customStyle="1" w:styleId="bt1211">
    <w:name w:val="bt1.2.1.1"/>
    <w:basedOn w:val="a"/>
    <w:qFormat/>
    <w:rsid w:val="00572A32"/>
    <w:pPr>
      <w:tabs>
        <w:tab w:val="left" w:pos="1193"/>
      </w:tabs>
      <w:adjustRightInd w:val="0"/>
      <w:spacing w:line="276" w:lineRule="auto"/>
      <w:ind w:left="420" w:hanging="420"/>
      <w:jc w:val="left"/>
      <w:textAlignment w:val="baseline"/>
      <w:outlineLvl w:val="3"/>
    </w:pPr>
    <w:rPr>
      <w:rFonts w:ascii="宋体"/>
      <w:b/>
      <w:kern w:val="0"/>
      <w:szCs w:val="20"/>
    </w:rPr>
  </w:style>
  <w:style w:type="paragraph" w:customStyle="1" w:styleId="CharCharCharCharCharChar1CharCharCharCharCharCharCharCharChar1">
    <w:name w:val="Char Char Char Char Char Char1 Char Char Char Char Char Char Char Char Char1"/>
    <w:basedOn w:val="a"/>
    <w:qFormat/>
    <w:rsid w:val="00572A32"/>
    <w:pPr>
      <w:adjustRightInd w:val="0"/>
      <w:spacing w:line="360" w:lineRule="auto"/>
    </w:pPr>
    <w:rPr>
      <w:rFonts w:eastAsia="Times New Roman"/>
      <w:kern w:val="0"/>
      <w:sz w:val="20"/>
      <w:szCs w:val="20"/>
    </w:rPr>
  </w:style>
  <w:style w:type="paragraph" w:customStyle="1" w:styleId="Normal1">
    <w:name w:val="Normal1"/>
    <w:qFormat/>
    <w:rsid w:val="00572A3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Style193">
    <w:name w:val="_Style 193"/>
    <w:next w:val="a"/>
    <w:qFormat/>
    <w:rsid w:val="00572A32"/>
    <w:pPr>
      <w:widowControl w:val="0"/>
      <w:jc w:val="both"/>
    </w:pPr>
    <w:rPr>
      <w:kern w:val="2"/>
      <w:sz w:val="21"/>
      <w:szCs w:val="24"/>
    </w:rPr>
  </w:style>
  <w:style w:type="paragraph" w:customStyle="1" w:styleId="BodyText31">
    <w:name w:val="Body Text 31"/>
    <w:basedOn w:val="a"/>
    <w:qFormat/>
    <w:rsid w:val="00572A32"/>
    <w:pPr>
      <w:adjustRightInd w:val="0"/>
      <w:spacing w:line="360" w:lineRule="auto"/>
      <w:jc w:val="center"/>
      <w:textAlignment w:val="baseline"/>
    </w:pPr>
    <w:rPr>
      <w:rFonts w:ascii="宋体"/>
      <w:b/>
      <w:color w:val="FF0000"/>
      <w:kern w:val="0"/>
      <w:sz w:val="24"/>
      <w:szCs w:val="20"/>
      <w:u w:val="single"/>
    </w:rPr>
  </w:style>
  <w:style w:type="paragraph" w:customStyle="1" w:styleId="Char210">
    <w:name w:val="Char21"/>
    <w:basedOn w:val="a"/>
    <w:qFormat/>
    <w:rsid w:val="00572A32"/>
    <w:rPr>
      <w:rFonts w:ascii="仿宋_GB2312" w:eastAsia="仿宋_GB2312"/>
      <w:b/>
      <w:sz w:val="32"/>
      <w:szCs w:val="32"/>
    </w:rPr>
  </w:style>
  <w:style w:type="paragraph" w:customStyle="1" w:styleId="18">
    <w:name w:val="纯文本1"/>
    <w:basedOn w:val="a"/>
    <w:qFormat/>
    <w:rsid w:val="00572A32"/>
    <w:pPr>
      <w:autoSpaceDE w:val="0"/>
      <w:autoSpaceDN w:val="0"/>
      <w:adjustRightInd w:val="0"/>
    </w:pPr>
    <w:rPr>
      <w:rFonts w:ascii="楷体_GB2312" w:eastAsia="楷体_GB2312"/>
      <w:kern w:val="0"/>
      <w:sz w:val="28"/>
      <w:szCs w:val="28"/>
    </w:rPr>
  </w:style>
  <w:style w:type="paragraph" w:customStyle="1" w:styleId="Char26">
    <w:name w:val="Char2"/>
    <w:basedOn w:val="a"/>
    <w:qFormat/>
    <w:rsid w:val="00572A32"/>
  </w:style>
  <w:style w:type="paragraph" w:customStyle="1" w:styleId="CharChar1Char1">
    <w:name w:val="Char Char1 Char1"/>
    <w:basedOn w:val="a"/>
    <w:qFormat/>
    <w:rsid w:val="00572A32"/>
    <w:rPr>
      <w:rFonts w:ascii="仿宋_GB2312" w:eastAsia="仿宋_GB2312"/>
      <w:b/>
      <w:sz w:val="32"/>
      <w:szCs w:val="32"/>
    </w:rPr>
  </w:style>
  <w:style w:type="paragraph" w:customStyle="1" w:styleId="maopei">
    <w:name w:val="maopei"/>
    <w:basedOn w:val="a1"/>
    <w:qFormat/>
    <w:rsid w:val="00572A32"/>
    <w:pPr>
      <w:tabs>
        <w:tab w:val="left" w:pos="1193"/>
      </w:tabs>
      <w:ind w:left="420" w:hanging="420"/>
    </w:pPr>
    <w:rPr>
      <w:rFonts w:cs="Times New Roman"/>
      <w:bCs w:val="0"/>
      <w:color w:val="0000FF"/>
      <w:sz w:val="30"/>
      <w:szCs w:val="20"/>
    </w:rPr>
  </w:style>
  <w:style w:type="paragraph" w:customStyle="1" w:styleId="afff7">
    <w:name w:val="简单回函地址"/>
    <w:basedOn w:val="a"/>
    <w:qFormat/>
    <w:rsid w:val="00572A32"/>
    <w:rPr>
      <w:szCs w:val="20"/>
    </w:rPr>
  </w:style>
  <w:style w:type="paragraph" w:customStyle="1" w:styleId="CharChar11">
    <w:name w:val="Char Char11"/>
    <w:basedOn w:val="a"/>
    <w:qFormat/>
    <w:rsid w:val="00572A32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CharCharCharChar1">
    <w:name w:val="Char Char Char Char Char Char1"/>
    <w:basedOn w:val="af9"/>
    <w:qFormat/>
    <w:rsid w:val="00572A32"/>
    <w:rPr>
      <w:rFonts w:ascii="Tahoma" w:eastAsia="宋体" w:hAnsi="Tahoma"/>
      <w:sz w:val="24"/>
      <w:szCs w:val="24"/>
    </w:rPr>
  </w:style>
  <w:style w:type="paragraph" w:customStyle="1" w:styleId="bt51">
    <w:name w:val="bt5.1"/>
    <w:basedOn w:val="bt5"/>
    <w:next w:val="a"/>
    <w:qFormat/>
    <w:rsid w:val="00572A32"/>
    <w:pPr>
      <w:tabs>
        <w:tab w:val="clear" w:pos="1193"/>
        <w:tab w:val="left" w:pos="450"/>
        <w:tab w:val="left" w:pos="1140"/>
        <w:tab w:val="left" w:pos="1440"/>
        <w:tab w:val="left" w:pos="1800"/>
      </w:tabs>
      <w:ind w:left="1800" w:hanging="360"/>
      <w:outlineLvl w:val="1"/>
    </w:pPr>
    <w:rPr>
      <w:rFonts w:ascii="黑体"/>
      <w:sz w:val="36"/>
    </w:rPr>
  </w:style>
  <w:style w:type="paragraph" w:customStyle="1" w:styleId="19">
    <w:name w:val="样式1"/>
    <w:basedOn w:val="a"/>
    <w:link w:val="1Char0"/>
    <w:qFormat/>
    <w:rsid w:val="00572A32"/>
    <w:pPr>
      <w:adjustRightInd w:val="0"/>
      <w:spacing w:line="420" w:lineRule="auto"/>
      <w:jc w:val="center"/>
      <w:textAlignment w:val="baseline"/>
    </w:pPr>
    <w:rPr>
      <w:rFonts w:ascii="宋体"/>
      <w:kern w:val="0"/>
      <w:sz w:val="24"/>
    </w:rPr>
  </w:style>
  <w:style w:type="character" w:customStyle="1" w:styleId="1Char0">
    <w:name w:val="样式1 Char"/>
    <w:link w:val="19"/>
    <w:qFormat/>
    <w:rsid w:val="00572A32"/>
    <w:rPr>
      <w:rFonts w:ascii="宋体"/>
      <w:sz w:val="24"/>
      <w:szCs w:val="24"/>
    </w:rPr>
  </w:style>
  <w:style w:type="paragraph" w:customStyle="1" w:styleId="bt1221">
    <w:name w:val="bt1.2.2.1"/>
    <w:basedOn w:val="a"/>
    <w:qFormat/>
    <w:rsid w:val="00572A32"/>
    <w:pPr>
      <w:tabs>
        <w:tab w:val="left" w:pos="1193"/>
      </w:tabs>
      <w:adjustRightInd w:val="0"/>
      <w:spacing w:line="276" w:lineRule="auto"/>
      <w:ind w:left="420" w:hanging="420"/>
      <w:jc w:val="left"/>
      <w:textAlignment w:val="baseline"/>
      <w:outlineLvl w:val="3"/>
    </w:pPr>
    <w:rPr>
      <w:rFonts w:ascii="宋体"/>
      <w:b/>
      <w:kern w:val="0"/>
      <w:szCs w:val="20"/>
    </w:rPr>
  </w:style>
  <w:style w:type="paragraph" w:customStyle="1" w:styleId="toc2">
    <w:name w:val="toc2"/>
    <w:basedOn w:val="1"/>
    <w:qFormat/>
    <w:rsid w:val="00572A32"/>
    <w:pPr>
      <w:keepLines w:val="0"/>
      <w:tabs>
        <w:tab w:val="left" w:pos="840"/>
      </w:tabs>
      <w:spacing w:before="240" w:after="60" w:line="240" w:lineRule="auto"/>
    </w:pPr>
    <w:rPr>
      <w:rFonts w:ascii="Arial" w:hAnsi="Arial" w:cs="Arial"/>
      <w:b w:val="0"/>
      <w:bCs w:val="0"/>
      <w:kern w:val="32"/>
      <w:sz w:val="22"/>
      <w:szCs w:val="32"/>
    </w:rPr>
  </w:style>
  <w:style w:type="paragraph" w:customStyle="1" w:styleId="bt511">
    <w:name w:val="bt5.1.1"/>
    <w:basedOn w:val="a"/>
    <w:qFormat/>
    <w:rsid w:val="00572A32"/>
    <w:pPr>
      <w:tabs>
        <w:tab w:val="left" w:pos="1260"/>
      </w:tabs>
      <w:adjustRightInd w:val="0"/>
      <w:spacing w:line="276" w:lineRule="auto"/>
      <w:ind w:left="1260" w:hanging="420"/>
      <w:jc w:val="center"/>
      <w:textAlignment w:val="baseline"/>
      <w:outlineLvl w:val="2"/>
    </w:pPr>
    <w:rPr>
      <w:rFonts w:ascii="黑体" w:eastAsia="黑体"/>
      <w:b/>
      <w:kern w:val="0"/>
      <w:sz w:val="30"/>
      <w:szCs w:val="20"/>
    </w:rPr>
  </w:style>
  <w:style w:type="paragraph" w:customStyle="1" w:styleId="StyleArialtext">
    <w:name w:val="Style Arial text"/>
    <w:basedOn w:val="a"/>
    <w:qFormat/>
    <w:rsid w:val="00572A32"/>
    <w:pPr>
      <w:autoSpaceDE w:val="0"/>
      <w:autoSpaceDN w:val="0"/>
      <w:adjustRightInd w:val="0"/>
      <w:spacing w:line="240" w:lineRule="atLeast"/>
      <w:ind w:left="720"/>
    </w:pPr>
    <w:rPr>
      <w:rFonts w:ascii="Arial" w:hAnsi="Arial"/>
      <w:spacing w:val="-3"/>
      <w:kern w:val="0"/>
      <w:sz w:val="24"/>
      <w:szCs w:val="20"/>
      <w:lang w:eastAsia="en-US"/>
    </w:rPr>
  </w:style>
  <w:style w:type="paragraph" w:customStyle="1" w:styleId="afff8">
    <w:name w:val="图表"/>
    <w:qFormat/>
    <w:rsid w:val="00572A32"/>
    <w:pPr>
      <w:jc w:val="center"/>
    </w:pPr>
    <w:rPr>
      <w:kern w:val="2"/>
      <w:sz w:val="21"/>
      <w:szCs w:val="22"/>
    </w:rPr>
  </w:style>
  <w:style w:type="character" w:customStyle="1" w:styleId="34Batang">
    <w:name w:val="正文文本 (34) + Batang"/>
    <w:qFormat/>
    <w:rsid w:val="00572A32"/>
    <w:rPr>
      <w:rFonts w:ascii="Batang" w:eastAsia="Batang" w:hAnsi="Times New Roman" w:cs="Batang"/>
      <w:b/>
      <w:bCs/>
      <w:spacing w:val="-10"/>
      <w:sz w:val="29"/>
      <w:szCs w:val="29"/>
      <w:lang w:val="zh-TW" w:eastAsia="zh-TW" w:bidi="ar-SA"/>
    </w:rPr>
  </w:style>
  <w:style w:type="character" w:customStyle="1" w:styleId="-2CharChar">
    <w:name w:val="格式条款-2 Char Char"/>
    <w:link w:val="-2"/>
    <w:qFormat/>
    <w:locked/>
    <w:rsid w:val="00572A32"/>
    <w:rPr>
      <w:rFonts w:ascii="宋体" w:hAnsi="宋体"/>
      <w:sz w:val="24"/>
      <w:szCs w:val="24"/>
    </w:rPr>
  </w:style>
  <w:style w:type="paragraph" w:customStyle="1" w:styleId="-2">
    <w:name w:val="格式条款-2"/>
    <w:basedOn w:val="a"/>
    <w:link w:val="-2CharChar"/>
    <w:qFormat/>
    <w:rsid w:val="00572A32"/>
    <w:pPr>
      <w:tabs>
        <w:tab w:val="left" w:pos="735"/>
      </w:tabs>
      <w:ind w:left="840" w:hanging="420"/>
    </w:pPr>
    <w:rPr>
      <w:rFonts w:ascii="宋体" w:hAnsi="宋体"/>
      <w:kern w:val="0"/>
      <w:sz w:val="24"/>
    </w:rPr>
  </w:style>
  <w:style w:type="character" w:customStyle="1" w:styleId="proposalChar">
    <w:name w:val="proposal Char"/>
    <w:link w:val="proposal"/>
    <w:qFormat/>
    <w:rsid w:val="00572A32"/>
    <w:rPr>
      <w:sz w:val="24"/>
      <w:lang w:val="en-GB"/>
    </w:rPr>
  </w:style>
  <w:style w:type="paragraph" w:customStyle="1" w:styleId="proposal">
    <w:name w:val="proposal"/>
    <w:basedOn w:val="a"/>
    <w:link w:val="proposalChar"/>
    <w:qFormat/>
    <w:rsid w:val="00572A32"/>
    <w:pPr>
      <w:widowControl/>
      <w:spacing w:line="300" w:lineRule="auto"/>
      <w:ind w:left="1440" w:hanging="1440"/>
    </w:pPr>
    <w:rPr>
      <w:kern w:val="0"/>
      <w:sz w:val="24"/>
      <w:szCs w:val="20"/>
      <w:lang w:val="en-GB"/>
    </w:rPr>
  </w:style>
  <w:style w:type="character" w:customStyle="1" w:styleId="341CharCharCharCharCharCharCharCharChar">
    <w:name w:val="正文文本 (34)1 Char Char Char Char Char Char Char Char Char"/>
    <w:link w:val="341CharCharCharCharCharCharCharChar"/>
    <w:qFormat/>
    <w:rsid w:val="00572A32"/>
    <w:rPr>
      <w:rFonts w:ascii="MingLiU" w:eastAsia="MingLiU"/>
      <w:spacing w:val="-10"/>
      <w:shd w:val="clear" w:color="auto" w:fill="FFFFFF"/>
      <w:lang w:val="zh-TW" w:eastAsia="zh-TW"/>
    </w:rPr>
  </w:style>
  <w:style w:type="paragraph" w:customStyle="1" w:styleId="341CharCharCharCharCharCharCharChar">
    <w:name w:val="正文文本 (34)1 Char Char Char Char Char Char Char Char"/>
    <w:basedOn w:val="a"/>
    <w:link w:val="341CharCharCharCharCharCharCharCharChar"/>
    <w:qFormat/>
    <w:rsid w:val="00572A32"/>
    <w:pPr>
      <w:shd w:val="clear" w:color="auto" w:fill="FFFFFF"/>
      <w:spacing w:before="60" w:line="538" w:lineRule="exact"/>
      <w:ind w:hanging="460"/>
      <w:jc w:val="left"/>
    </w:pPr>
    <w:rPr>
      <w:rFonts w:ascii="MingLiU" w:eastAsia="MingLiU"/>
      <w:spacing w:val="-10"/>
      <w:kern w:val="0"/>
      <w:sz w:val="20"/>
      <w:szCs w:val="20"/>
      <w:lang w:val="zh-TW" w:eastAsia="zh-TW"/>
    </w:rPr>
  </w:style>
  <w:style w:type="character" w:customStyle="1" w:styleId="style11">
    <w:name w:val="style11"/>
    <w:qFormat/>
    <w:rsid w:val="00572A32"/>
    <w:rPr>
      <w:b/>
      <w:color w:val="D54F2B"/>
      <w:sz w:val="21"/>
    </w:rPr>
  </w:style>
  <w:style w:type="character" w:customStyle="1" w:styleId="11Char0">
    <w:name w:val="1.1 Char"/>
    <w:link w:val="113"/>
    <w:qFormat/>
    <w:rsid w:val="00572A32"/>
    <w:rPr>
      <w:rFonts w:ascii="宋体" w:hAnsi="宋体"/>
      <w:b/>
      <w:sz w:val="28"/>
      <w:szCs w:val="28"/>
      <w:lang w:eastAsia="en-US" w:bidi="en-US"/>
    </w:rPr>
  </w:style>
  <w:style w:type="paragraph" w:customStyle="1" w:styleId="113">
    <w:name w:val="1.1"/>
    <w:basedOn w:val="a"/>
    <w:link w:val="11Char0"/>
    <w:qFormat/>
    <w:rsid w:val="00572A32"/>
    <w:pPr>
      <w:widowControl/>
      <w:spacing w:line="360" w:lineRule="auto"/>
      <w:ind w:firstLineChars="200" w:firstLine="561"/>
      <w:jc w:val="left"/>
    </w:pPr>
    <w:rPr>
      <w:rFonts w:ascii="宋体" w:hAnsi="宋体"/>
      <w:b/>
      <w:kern w:val="0"/>
      <w:sz w:val="28"/>
      <w:szCs w:val="28"/>
      <w:lang w:eastAsia="en-US" w:bidi="en-US"/>
    </w:rPr>
  </w:style>
  <w:style w:type="character" w:customStyle="1" w:styleId="aboutus1">
    <w:name w:val="aboutus1"/>
    <w:qFormat/>
    <w:rsid w:val="00572A32"/>
    <w:rPr>
      <w:rFonts w:ascii="ˎ̥" w:hAnsi="ˎ̥" w:hint="default"/>
      <w:color w:val="000000"/>
      <w:sz w:val="18"/>
      <w:u w:val="none"/>
    </w:rPr>
  </w:style>
  <w:style w:type="character" w:customStyle="1" w:styleId="9SimSun">
    <w:name w:val="标题 #9 + SimSun"/>
    <w:qFormat/>
    <w:rsid w:val="00572A32"/>
    <w:rPr>
      <w:rFonts w:ascii="宋体" w:eastAsia="MingLiU" w:hAnsi="宋体" w:cs="宋体"/>
      <w:spacing w:val="0"/>
      <w:sz w:val="22"/>
      <w:szCs w:val="22"/>
      <w:lang w:val="zh-TW" w:eastAsia="zh-TW" w:bidi="ar-SA"/>
    </w:rPr>
  </w:style>
  <w:style w:type="character" w:customStyle="1" w:styleId="1a">
    <w:name w:val="明显参考1"/>
    <w:uiPriority w:val="32"/>
    <w:qFormat/>
    <w:rsid w:val="00572A32"/>
    <w:rPr>
      <w:b/>
      <w:smallCaps/>
      <w:color w:val="C0504D"/>
      <w:spacing w:val="5"/>
      <w:u w:val="single"/>
    </w:rPr>
  </w:style>
  <w:style w:type="character" w:customStyle="1" w:styleId="A1Char">
    <w:name w:val="A1 Char"/>
    <w:link w:val="A10"/>
    <w:qFormat/>
    <w:rsid w:val="00572A32"/>
    <w:rPr>
      <w:rFonts w:ascii="宋体" w:hAnsi="宋体"/>
      <w:b/>
      <w:sz w:val="28"/>
      <w:szCs w:val="28"/>
      <w:lang w:eastAsia="en-US" w:bidi="en-US"/>
    </w:rPr>
  </w:style>
  <w:style w:type="paragraph" w:customStyle="1" w:styleId="A10">
    <w:name w:val="A1"/>
    <w:basedOn w:val="a8"/>
    <w:link w:val="A1Char"/>
    <w:qFormat/>
    <w:rsid w:val="00572A32"/>
    <w:pPr>
      <w:widowControl/>
      <w:spacing w:line="360" w:lineRule="auto"/>
      <w:ind w:firstLineChars="200" w:firstLine="561"/>
      <w:jc w:val="left"/>
    </w:pPr>
    <w:rPr>
      <w:rFonts w:hAnsi="宋体"/>
      <w:b/>
      <w:kern w:val="0"/>
      <w:sz w:val="28"/>
      <w:szCs w:val="28"/>
      <w:lang w:eastAsia="en-US" w:bidi="en-US"/>
    </w:rPr>
  </w:style>
  <w:style w:type="character" w:customStyle="1" w:styleId="2Char21">
    <w:name w:val="标题 2 Char2"/>
    <w:qFormat/>
    <w:locked/>
    <w:rsid w:val="00572A32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20">
    <w:name w:val="Char Char20"/>
    <w:qFormat/>
    <w:rsid w:val="00572A32"/>
    <w:rPr>
      <w:rFonts w:eastAsia="宋体" w:cs="Times New Roman"/>
      <w:b/>
      <w:bCs/>
      <w:sz w:val="24"/>
      <w:szCs w:val="24"/>
      <w:lang w:val="en-US" w:eastAsia="zh-CN" w:bidi="ar-SA"/>
    </w:rPr>
  </w:style>
  <w:style w:type="character" w:customStyle="1" w:styleId="022Char">
    <w:name w:val="022 Char"/>
    <w:link w:val="022"/>
    <w:qFormat/>
    <w:rsid w:val="00572A32"/>
    <w:rPr>
      <w:rFonts w:ascii="宋体" w:hAnsi="Courier New"/>
      <w:sz w:val="24"/>
      <w:szCs w:val="24"/>
      <w:lang w:eastAsia="en-US" w:bidi="en-US"/>
    </w:rPr>
  </w:style>
  <w:style w:type="paragraph" w:customStyle="1" w:styleId="022">
    <w:name w:val="022"/>
    <w:basedOn w:val="a"/>
    <w:link w:val="022Char"/>
    <w:qFormat/>
    <w:rsid w:val="00572A32"/>
    <w:pPr>
      <w:widowControl/>
      <w:spacing w:line="360" w:lineRule="auto"/>
      <w:ind w:left="840" w:firstLineChars="200" w:firstLine="480"/>
      <w:jc w:val="left"/>
    </w:pPr>
    <w:rPr>
      <w:rFonts w:ascii="宋体" w:hAnsi="Courier New"/>
      <w:kern w:val="0"/>
      <w:sz w:val="24"/>
      <w:lang w:eastAsia="en-US" w:bidi="en-US"/>
    </w:rPr>
  </w:style>
  <w:style w:type="character" w:customStyle="1" w:styleId="MingLiU1">
    <w:name w:val="正文文本 + MingLiU1"/>
    <w:qFormat/>
    <w:rsid w:val="00572A32"/>
    <w:rPr>
      <w:rFonts w:ascii="MingLiU" w:eastAsia="MingLiU" w:hAnsi="Times New Roman" w:cs="MingLiU"/>
      <w:spacing w:val="-10"/>
      <w:sz w:val="24"/>
      <w:szCs w:val="24"/>
      <w:lang w:val="zh-TW" w:eastAsia="zh-TW" w:bidi="ar-SA"/>
    </w:rPr>
  </w:style>
  <w:style w:type="character" w:customStyle="1" w:styleId="3Char10">
    <w:name w:val="标题 3 Char1"/>
    <w:qFormat/>
    <w:locked/>
    <w:rsid w:val="00572A32"/>
    <w:rPr>
      <w:b/>
      <w:sz w:val="32"/>
    </w:rPr>
  </w:style>
  <w:style w:type="character" w:customStyle="1" w:styleId="highlight1">
    <w:name w:val="highlight1"/>
    <w:qFormat/>
    <w:rsid w:val="00572A32"/>
    <w:rPr>
      <w:rFonts w:cs="Times New Roman"/>
      <w:color w:val="FF0000"/>
    </w:rPr>
  </w:style>
  <w:style w:type="character" w:customStyle="1" w:styleId="EChar">
    <w:name w:val="E Char"/>
    <w:link w:val="E"/>
    <w:qFormat/>
    <w:rsid w:val="00572A32"/>
    <w:rPr>
      <w:rFonts w:ascii="Calibri" w:hAnsi="Calibri"/>
      <w:sz w:val="24"/>
      <w:szCs w:val="24"/>
      <w:lang w:eastAsia="en-US" w:bidi="en-US"/>
    </w:rPr>
  </w:style>
  <w:style w:type="paragraph" w:customStyle="1" w:styleId="E">
    <w:name w:val="E"/>
    <w:basedOn w:val="a"/>
    <w:link w:val="EChar"/>
    <w:qFormat/>
    <w:rsid w:val="00572A32"/>
    <w:pPr>
      <w:widowControl/>
      <w:spacing w:line="360" w:lineRule="auto"/>
      <w:ind w:firstLineChars="200" w:firstLine="480"/>
      <w:jc w:val="left"/>
    </w:pPr>
    <w:rPr>
      <w:rFonts w:ascii="Calibri" w:hAnsi="Calibri"/>
      <w:kern w:val="0"/>
      <w:sz w:val="24"/>
      <w:lang w:eastAsia="en-US" w:bidi="en-US"/>
    </w:rPr>
  </w:style>
  <w:style w:type="character" w:customStyle="1" w:styleId="Charf7">
    <w:name w:val="条 Char"/>
    <w:qFormat/>
    <w:rsid w:val="00572A32"/>
    <w:rPr>
      <w:rFonts w:ascii="Cambria" w:eastAsia="宋体" w:hAnsi="Cambria"/>
      <w:b/>
      <w:bCs/>
      <w:sz w:val="26"/>
      <w:szCs w:val="26"/>
    </w:rPr>
  </w:style>
  <w:style w:type="character" w:customStyle="1" w:styleId="3CharCharChar">
    <w:name w:val="标题 3 Char Char Char"/>
    <w:qFormat/>
    <w:rsid w:val="00572A32"/>
    <w:rPr>
      <w:rFonts w:eastAsia="宋体" w:cs="Times New Roman"/>
      <w:b/>
      <w:kern w:val="2"/>
      <w:sz w:val="32"/>
      <w:lang w:val="en-US" w:eastAsia="zh-CN"/>
    </w:rPr>
  </w:style>
  <w:style w:type="character" w:customStyle="1" w:styleId="TableParagraphChar">
    <w:name w:val="Table Paragraph Char"/>
    <w:link w:val="TableParagraph"/>
    <w:qFormat/>
    <w:rsid w:val="00572A32"/>
    <w:rPr>
      <w:rFonts w:ascii="宋体" w:hAnsi="宋体" w:cs="宋体"/>
      <w:sz w:val="22"/>
      <w:szCs w:val="22"/>
      <w:lang w:val="zh-CN" w:bidi="zh-CN"/>
    </w:rPr>
  </w:style>
  <w:style w:type="paragraph" w:customStyle="1" w:styleId="TableParagraph">
    <w:name w:val="Table Paragraph"/>
    <w:basedOn w:val="a"/>
    <w:link w:val="TableParagraphChar"/>
    <w:qFormat/>
    <w:rsid w:val="00572A32"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character" w:customStyle="1" w:styleId="CharChar5">
    <w:name w:val="Char Char5"/>
    <w:qFormat/>
    <w:rsid w:val="00572A32"/>
    <w:rPr>
      <w:rFonts w:cs="Times New Roman"/>
      <w:kern w:val="2"/>
      <w:sz w:val="18"/>
      <w:szCs w:val="18"/>
    </w:rPr>
  </w:style>
  <w:style w:type="character" w:customStyle="1" w:styleId="CharChar12">
    <w:name w:val="Char Char12"/>
    <w:qFormat/>
    <w:rsid w:val="00572A32"/>
    <w:rPr>
      <w:rFonts w:ascii="Arial" w:eastAsia="黑体" w:hAnsi="Arial" w:cs="Arial"/>
      <w:sz w:val="21"/>
      <w:szCs w:val="21"/>
    </w:rPr>
  </w:style>
  <w:style w:type="character" w:customStyle="1" w:styleId="CharChar71">
    <w:name w:val="Char Char71"/>
    <w:qFormat/>
    <w:rsid w:val="00572A32"/>
    <w:rPr>
      <w:rFonts w:ascii="Arial" w:eastAsia="黑体" w:hAnsi="Arial" w:cs="Times New Roman"/>
      <w:b/>
      <w:bCs/>
      <w:kern w:val="2"/>
      <w:sz w:val="32"/>
      <w:szCs w:val="32"/>
      <w:lang w:val="en-US" w:eastAsia="zh-CN" w:bidi="ar-SA"/>
    </w:rPr>
  </w:style>
  <w:style w:type="character" w:customStyle="1" w:styleId="044Char">
    <w:name w:val="044 Char"/>
    <w:link w:val="044"/>
    <w:qFormat/>
    <w:rsid w:val="00572A32"/>
    <w:rPr>
      <w:rFonts w:ascii="Calibri" w:hAnsi="Calibri"/>
      <w:sz w:val="24"/>
      <w:szCs w:val="24"/>
      <w:lang w:eastAsia="en-US" w:bidi="en-US"/>
    </w:rPr>
  </w:style>
  <w:style w:type="paragraph" w:customStyle="1" w:styleId="044">
    <w:name w:val="044"/>
    <w:basedOn w:val="04"/>
    <w:link w:val="044Char"/>
    <w:qFormat/>
    <w:rsid w:val="00572A32"/>
  </w:style>
  <w:style w:type="paragraph" w:customStyle="1" w:styleId="04">
    <w:name w:val="04"/>
    <w:basedOn w:val="a20"/>
    <w:link w:val="04Char"/>
    <w:qFormat/>
    <w:rsid w:val="00572A32"/>
  </w:style>
  <w:style w:type="paragraph" w:customStyle="1" w:styleId="a20">
    <w:name w:val="a2"/>
    <w:basedOn w:val="a"/>
    <w:link w:val="a2Char"/>
    <w:qFormat/>
    <w:rsid w:val="00572A32"/>
    <w:pPr>
      <w:widowControl/>
      <w:spacing w:line="360" w:lineRule="auto"/>
      <w:ind w:firstLineChars="200" w:firstLine="480"/>
      <w:jc w:val="left"/>
    </w:pPr>
    <w:rPr>
      <w:rFonts w:ascii="Calibri" w:hAnsi="Calibri"/>
      <w:kern w:val="0"/>
      <w:sz w:val="24"/>
      <w:lang w:eastAsia="en-US" w:bidi="en-US"/>
    </w:rPr>
  </w:style>
  <w:style w:type="character" w:customStyle="1" w:styleId="a2Char">
    <w:name w:val="a2 Char"/>
    <w:link w:val="a20"/>
    <w:qFormat/>
    <w:rsid w:val="00572A32"/>
    <w:rPr>
      <w:rFonts w:ascii="Calibri" w:hAnsi="Calibri"/>
      <w:sz w:val="24"/>
      <w:szCs w:val="24"/>
      <w:lang w:eastAsia="en-US" w:bidi="en-US"/>
    </w:rPr>
  </w:style>
  <w:style w:type="character" w:customStyle="1" w:styleId="04Char">
    <w:name w:val="04 Char"/>
    <w:link w:val="04"/>
    <w:qFormat/>
    <w:rsid w:val="00572A32"/>
    <w:rPr>
      <w:rFonts w:ascii="Calibri" w:hAnsi="Calibri"/>
      <w:sz w:val="24"/>
      <w:szCs w:val="24"/>
      <w:lang w:eastAsia="en-US" w:bidi="en-US"/>
    </w:rPr>
  </w:style>
  <w:style w:type="character" w:customStyle="1" w:styleId="CharChar171">
    <w:name w:val="Char Char171"/>
    <w:qFormat/>
    <w:rsid w:val="00572A32"/>
    <w:rPr>
      <w:rFonts w:ascii="Arial" w:eastAsia="黑体" w:hAnsi="Arial" w:cs="Times New Roman"/>
      <w:b/>
      <w:sz w:val="44"/>
      <w:lang w:val="en-US" w:eastAsia="zh-CN" w:bidi="ar-SA"/>
    </w:rPr>
  </w:style>
  <w:style w:type="character" w:customStyle="1" w:styleId="Charf8">
    <w:name w:val="无间隔 Char"/>
    <w:link w:val="1b"/>
    <w:uiPriority w:val="1"/>
    <w:qFormat/>
    <w:locked/>
    <w:rsid w:val="00572A32"/>
    <w:rPr>
      <w:rFonts w:eastAsia="Times New Roman"/>
      <w:kern w:val="2"/>
      <w:sz w:val="22"/>
    </w:rPr>
  </w:style>
  <w:style w:type="paragraph" w:customStyle="1" w:styleId="1b">
    <w:name w:val="无间隔1"/>
    <w:link w:val="Charf8"/>
    <w:uiPriority w:val="1"/>
    <w:qFormat/>
    <w:rsid w:val="00572A32"/>
    <w:rPr>
      <w:rFonts w:eastAsia="Times New Roman"/>
      <w:kern w:val="2"/>
      <w:sz w:val="22"/>
    </w:rPr>
  </w:style>
  <w:style w:type="character" w:customStyle="1" w:styleId="SimSun1">
    <w:name w:val="正文文本 + SimSun1"/>
    <w:qFormat/>
    <w:rsid w:val="00572A32"/>
    <w:rPr>
      <w:rFonts w:ascii="宋体" w:eastAsia="Arial Unicode MS" w:hAnsi="宋体" w:cs="宋体"/>
      <w:sz w:val="22"/>
      <w:szCs w:val="22"/>
      <w:lang w:val="zh-TW" w:eastAsia="zh-TW" w:bidi="ar-SA"/>
    </w:rPr>
  </w:style>
  <w:style w:type="character" w:customStyle="1" w:styleId="CharChar131">
    <w:name w:val="Char Char131"/>
    <w:qFormat/>
    <w:rsid w:val="00572A32"/>
    <w:rPr>
      <w:rFonts w:ascii="Arial" w:eastAsia="黑体" w:hAnsi="Arial" w:cs="Arial"/>
      <w:sz w:val="24"/>
      <w:szCs w:val="24"/>
    </w:rPr>
  </w:style>
  <w:style w:type="character" w:customStyle="1" w:styleId="CharChar201">
    <w:name w:val="Char Char201"/>
    <w:qFormat/>
    <w:rsid w:val="00572A32"/>
    <w:rPr>
      <w:rFonts w:ascii="Arial" w:eastAsia="黑体" w:hAnsi="Arial" w:cs="Arial"/>
      <w:b/>
      <w:bCs/>
      <w:kern w:val="2"/>
      <w:sz w:val="32"/>
      <w:szCs w:val="32"/>
      <w:lang w:val="en-US" w:eastAsia="zh-CN" w:bidi="ar-SA"/>
    </w:rPr>
  </w:style>
  <w:style w:type="character" w:customStyle="1" w:styleId="47">
    <w:name w:val="标题 #4_"/>
    <w:link w:val="48"/>
    <w:qFormat/>
    <w:rsid w:val="00572A32"/>
    <w:rPr>
      <w:rFonts w:ascii="MingLiU" w:eastAsia="MingLiU"/>
      <w:spacing w:val="-30"/>
      <w:sz w:val="48"/>
      <w:szCs w:val="48"/>
      <w:shd w:val="clear" w:color="auto" w:fill="FFFFFF"/>
      <w:lang w:val="zh-TW" w:eastAsia="zh-TW"/>
    </w:rPr>
  </w:style>
  <w:style w:type="paragraph" w:customStyle="1" w:styleId="48">
    <w:name w:val="标题 #4"/>
    <w:basedOn w:val="a"/>
    <w:link w:val="47"/>
    <w:qFormat/>
    <w:rsid w:val="00572A32"/>
    <w:pPr>
      <w:shd w:val="clear" w:color="auto" w:fill="FFFFFF"/>
      <w:spacing w:after="360" w:line="240" w:lineRule="atLeast"/>
      <w:jc w:val="center"/>
      <w:outlineLvl w:val="3"/>
    </w:pPr>
    <w:rPr>
      <w:rFonts w:ascii="MingLiU" w:eastAsia="MingLiU"/>
      <w:spacing w:val="-30"/>
      <w:kern w:val="0"/>
      <w:sz w:val="48"/>
      <w:szCs w:val="48"/>
      <w:lang w:val="zh-TW" w:eastAsia="zh-TW"/>
    </w:rPr>
  </w:style>
  <w:style w:type="character" w:customStyle="1" w:styleId="FooterChar">
    <w:name w:val="Footer Char"/>
    <w:qFormat/>
    <w:locked/>
    <w:rsid w:val="00572A32"/>
    <w:rPr>
      <w:rFonts w:eastAsia="宋体" w:cs="Times New Roman"/>
      <w:kern w:val="2"/>
      <w:sz w:val="18"/>
      <w:szCs w:val="18"/>
      <w:lang w:val="en-US" w:eastAsia="zh-CN" w:bidi="ar-SA"/>
    </w:rPr>
  </w:style>
  <w:style w:type="character" w:customStyle="1" w:styleId="A2Char0">
    <w:name w:val="A2 Char"/>
    <w:link w:val="A21"/>
    <w:qFormat/>
    <w:rsid w:val="00572A32"/>
    <w:rPr>
      <w:rFonts w:ascii="Calibri" w:hAnsi="Calibri"/>
      <w:sz w:val="24"/>
      <w:szCs w:val="24"/>
      <w:lang w:eastAsia="en-US" w:bidi="en-US"/>
    </w:rPr>
  </w:style>
  <w:style w:type="paragraph" w:customStyle="1" w:styleId="A21">
    <w:name w:val="A2"/>
    <w:basedOn w:val="a"/>
    <w:link w:val="A2Char0"/>
    <w:qFormat/>
    <w:rsid w:val="00572A32"/>
    <w:pPr>
      <w:widowControl/>
      <w:spacing w:line="360" w:lineRule="auto"/>
      <w:ind w:firstLineChars="200" w:firstLine="480"/>
      <w:jc w:val="left"/>
    </w:pPr>
    <w:rPr>
      <w:rFonts w:ascii="Calibri" w:hAnsi="Calibri"/>
      <w:kern w:val="0"/>
      <w:sz w:val="24"/>
      <w:lang w:eastAsia="en-US" w:bidi="en-US"/>
    </w:rPr>
  </w:style>
  <w:style w:type="character" w:customStyle="1" w:styleId="myChar">
    <w:name w:val="my Char"/>
    <w:qFormat/>
    <w:rsid w:val="00572A32"/>
    <w:rPr>
      <w:rFonts w:ascii="宋体" w:eastAsia="宋体" w:hAnsi="宋体" w:cs="Times New Roman"/>
      <w:snapToGrid w:val="0"/>
      <w:kern w:val="2"/>
      <w:sz w:val="24"/>
      <w:szCs w:val="24"/>
      <w:lang w:val="en-US" w:eastAsia="zh-CN" w:bidi="ar-SA"/>
    </w:rPr>
  </w:style>
  <w:style w:type="character" w:customStyle="1" w:styleId="BChar">
    <w:name w:val="B Char"/>
    <w:link w:val="B"/>
    <w:qFormat/>
    <w:rsid w:val="00572A32"/>
    <w:rPr>
      <w:rFonts w:ascii="Calibri" w:hAnsi="Calibri"/>
      <w:sz w:val="24"/>
      <w:szCs w:val="24"/>
      <w:lang w:eastAsia="en-US" w:bidi="en-US"/>
    </w:rPr>
  </w:style>
  <w:style w:type="paragraph" w:customStyle="1" w:styleId="B">
    <w:name w:val="B"/>
    <w:basedOn w:val="a"/>
    <w:link w:val="BChar"/>
    <w:qFormat/>
    <w:rsid w:val="00572A32"/>
    <w:pPr>
      <w:widowControl/>
      <w:spacing w:line="360" w:lineRule="auto"/>
      <w:ind w:firstLineChars="200" w:firstLine="480"/>
      <w:jc w:val="left"/>
    </w:pPr>
    <w:rPr>
      <w:rFonts w:ascii="Calibri" w:hAnsi="Calibri"/>
      <w:kern w:val="0"/>
      <w:sz w:val="24"/>
      <w:lang w:eastAsia="en-US" w:bidi="en-US"/>
    </w:rPr>
  </w:style>
  <w:style w:type="character" w:customStyle="1" w:styleId="CharChar191">
    <w:name w:val="Char Char191"/>
    <w:qFormat/>
    <w:rsid w:val="00572A32"/>
    <w:rPr>
      <w:rFonts w:ascii="Arial" w:eastAsia="黑体" w:hAnsi="Arial" w:cs="Times New Roman"/>
      <w:sz w:val="24"/>
      <w:szCs w:val="24"/>
      <w:lang w:val="en-US" w:eastAsia="zh-CN" w:bidi="ar-SA"/>
    </w:rPr>
  </w:style>
  <w:style w:type="character" w:customStyle="1" w:styleId="textcontents">
    <w:name w:val="textcontents"/>
    <w:qFormat/>
    <w:rsid w:val="00572A32"/>
  </w:style>
  <w:style w:type="character" w:customStyle="1" w:styleId="CharChar231">
    <w:name w:val="Char Char231"/>
    <w:qFormat/>
    <w:rsid w:val="00572A32"/>
    <w:rPr>
      <w:rFonts w:ascii="Times New Roman" w:eastAsia="仿宋_GB2312" w:hAnsi="Times New Roman" w:cs="Times New Roman"/>
      <w:kern w:val="2"/>
      <w:sz w:val="18"/>
      <w:lang w:val="en-US" w:eastAsia="zh-CN" w:bidi="ar-SA"/>
    </w:rPr>
  </w:style>
  <w:style w:type="character" w:customStyle="1" w:styleId="Char1f1">
    <w:name w:val="明显引用 Char1"/>
    <w:qFormat/>
    <w:rsid w:val="00572A32"/>
    <w:rPr>
      <w:b/>
      <w:i/>
      <w:color w:val="4F81BD"/>
      <w:kern w:val="2"/>
      <w:sz w:val="22"/>
    </w:rPr>
  </w:style>
  <w:style w:type="character" w:customStyle="1" w:styleId="CharCharCharCharCharCharCharChar">
    <w:name w:val="普通文字 Char Char Char Char Char Char Char Char"/>
    <w:qFormat/>
    <w:rsid w:val="00572A32"/>
    <w:rPr>
      <w:rFonts w:ascii="宋体" w:eastAsia="宋体" w:hAnsi="Courier New" w:cs="Courier New"/>
      <w:szCs w:val="21"/>
    </w:rPr>
  </w:style>
  <w:style w:type="character" w:customStyle="1" w:styleId="Charf9">
    <w:name w:val="一 Char"/>
    <w:link w:val="afff9"/>
    <w:qFormat/>
    <w:rsid w:val="00572A32"/>
    <w:rPr>
      <w:rFonts w:ascii="Calibri" w:hAnsi="Calibri"/>
      <w:sz w:val="24"/>
      <w:szCs w:val="24"/>
      <w:lang w:eastAsia="en-US" w:bidi="en-US"/>
    </w:rPr>
  </w:style>
  <w:style w:type="paragraph" w:customStyle="1" w:styleId="afff9">
    <w:name w:val="一"/>
    <w:basedOn w:val="A21"/>
    <w:link w:val="Charf9"/>
    <w:qFormat/>
    <w:rsid w:val="00572A32"/>
  </w:style>
  <w:style w:type="character" w:customStyle="1" w:styleId="3Char3">
    <w:name w:val="样式 标题 3 + 宋体 黑色 Char"/>
    <w:link w:val="3a"/>
    <w:qFormat/>
    <w:rsid w:val="00572A32"/>
    <w:rPr>
      <w:rFonts w:ascii="宋体" w:hAnsi="宋体"/>
      <w:b/>
      <w:color w:val="000000"/>
      <w:kern w:val="2"/>
      <w:sz w:val="28"/>
    </w:rPr>
  </w:style>
  <w:style w:type="paragraph" w:customStyle="1" w:styleId="3a">
    <w:name w:val="样式 标题 3 + 宋体 黑色"/>
    <w:basedOn w:val="3"/>
    <w:link w:val="3Char3"/>
    <w:qFormat/>
    <w:rsid w:val="00572A32"/>
    <w:pPr>
      <w:keepLines w:val="0"/>
      <w:widowControl/>
      <w:tabs>
        <w:tab w:val="clear" w:pos="287"/>
      </w:tabs>
      <w:spacing w:before="260" w:after="260" w:line="240" w:lineRule="auto"/>
      <w:ind w:left="0"/>
    </w:pPr>
    <w:rPr>
      <w:color w:val="000000"/>
      <w:sz w:val="28"/>
    </w:rPr>
  </w:style>
  <w:style w:type="character" w:customStyle="1" w:styleId="4CharChar">
    <w:name w:val="自己的标题4 Char Char"/>
    <w:link w:val="49"/>
    <w:qFormat/>
    <w:rsid w:val="00572A32"/>
    <w:rPr>
      <w:b/>
      <w:color w:val="000000"/>
      <w:kern w:val="2"/>
      <w:sz w:val="28"/>
      <w:szCs w:val="28"/>
      <w:lang w:val="zh-CN"/>
    </w:rPr>
  </w:style>
  <w:style w:type="paragraph" w:customStyle="1" w:styleId="49">
    <w:name w:val="自己的标题4"/>
    <w:basedOn w:val="afffa"/>
    <w:link w:val="4CharChar"/>
    <w:qFormat/>
    <w:rsid w:val="00572A32"/>
    <w:pPr>
      <w:spacing w:beforeLines="50" w:afterLines="50"/>
      <w:ind w:firstLineChars="0" w:firstLine="0"/>
      <w:jc w:val="left"/>
      <w:outlineLvl w:val="3"/>
    </w:pPr>
    <w:rPr>
      <w:b/>
      <w:lang w:val="zh-CN"/>
    </w:rPr>
  </w:style>
  <w:style w:type="paragraph" w:customStyle="1" w:styleId="afffa">
    <w:name w:val="自己的正文"/>
    <w:basedOn w:val="a"/>
    <w:link w:val="Charfa"/>
    <w:qFormat/>
    <w:rsid w:val="00572A32"/>
    <w:pPr>
      <w:adjustRightInd w:val="0"/>
      <w:snapToGrid w:val="0"/>
      <w:spacing w:line="360" w:lineRule="auto"/>
      <w:ind w:firstLineChars="200" w:firstLine="200"/>
      <w:textAlignment w:val="baseline"/>
    </w:pPr>
    <w:rPr>
      <w:color w:val="000000"/>
      <w:sz w:val="28"/>
      <w:szCs w:val="28"/>
    </w:rPr>
  </w:style>
  <w:style w:type="character" w:customStyle="1" w:styleId="Charfa">
    <w:name w:val="自己的正文 Char"/>
    <w:link w:val="afffa"/>
    <w:qFormat/>
    <w:rsid w:val="00572A32"/>
    <w:rPr>
      <w:color w:val="000000"/>
      <w:kern w:val="2"/>
      <w:sz w:val="28"/>
      <w:szCs w:val="28"/>
    </w:rPr>
  </w:style>
  <w:style w:type="character" w:customStyle="1" w:styleId="2Char4">
    <w:name w:val="列表编号 2 Char"/>
    <w:qFormat/>
    <w:locked/>
    <w:rsid w:val="00572A32"/>
    <w:rPr>
      <w:rFonts w:eastAsia="宋体" w:cs="Times New Roman"/>
      <w:kern w:val="2"/>
      <w:sz w:val="21"/>
      <w:lang w:val="en-US" w:eastAsia="zh-CN" w:bidi="ar-SA"/>
    </w:rPr>
  </w:style>
  <w:style w:type="character" w:customStyle="1" w:styleId="DChar">
    <w:name w:val="D Char"/>
    <w:link w:val="D"/>
    <w:qFormat/>
    <w:rsid w:val="00572A32"/>
    <w:rPr>
      <w:rFonts w:ascii="宋体" w:hAnsi="Courier New"/>
      <w:sz w:val="24"/>
      <w:szCs w:val="24"/>
      <w:lang w:eastAsia="en-US" w:bidi="en-US"/>
    </w:rPr>
  </w:style>
  <w:style w:type="paragraph" w:customStyle="1" w:styleId="D">
    <w:name w:val="D"/>
    <w:basedOn w:val="a8"/>
    <w:link w:val="DChar"/>
    <w:qFormat/>
    <w:rsid w:val="00572A32"/>
    <w:pPr>
      <w:widowControl/>
      <w:spacing w:line="360" w:lineRule="auto"/>
      <w:ind w:firstLineChars="200" w:firstLine="480"/>
      <w:jc w:val="left"/>
    </w:pPr>
    <w:rPr>
      <w:kern w:val="0"/>
      <w:sz w:val="24"/>
      <w:szCs w:val="24"/>
      <w:lang w:eastAsia="en-US" w:bidi="en-US"/>
    </w:rPr>
  </w:style>
  <w:style w:type="character" w:customStyle="1" w:styleId="CharChar19">
    <w:name w:val="Char Char19"/>
    <w:qFormat/>
    <w:rsid w:val="00572A32"/>
    <w:rPr>
      <w:rFonts w:ascii="宋体" w:eastAsia="宋体" w:hAnsi="宋体" w:cs="Times New Roman"/>
      <w:b/>
      <w:bCs/>
      <w:kern w:val="44"/>
      <w:sz w:val="44"/>
      <w:szCs w:val="44"/>
      <w:lang w:val="en-US" w:eastAsia="zh-CN" w:bidi="ar-SA"/>
    </w:rPr>
  </w:style>
  <w:style w:type="character" w:customStyle="1" w:styleId="Charfb">
    <w:name w:val="正文文字 Char"/>
    <w:link w:val="afffb"/>
    <w:qFormat/>
    <w:rsid w:val="00572A32"/>
    <w:rPr>
      <w:rFonts w:ascii="宋体" w:hAnsi="宋体"/>
      <w:color w:val="000000"/>
      <w:sz w:val="28"/>
      <w:szCs w:val="24"/>
      <w:lang w:eastAsia="en-US" w:bidi="en-US"/>
    </w:rPr>
  </w:style>
  <w:style w:type="paragraph" w:customStyle="1" w:styleId="afffb">
    <w:name w:val="正文文字"/>
    <w:basedOn w:val="a"/>
    <w:link w:val="Charfb"/>
    <w:qFormat/>
    <w:rsid w:val="00572A32"/>
    <w:pPr>
      <w:widowControl/>
      <w:spacing w:line="480" w:lineRule="exact"/>
      <w:ind w:firstLineChars="200" w:firstLine="560"/>
      <w:jc w:val="left"/>
    </w:pPr>
    <w:rPr>
      <w:rFonts w:ascii="宋体" w:hAnsi="宋体"/>
      <w:color w:val="000000"/>
      <w:kern w:val="0"/>
      <w:sz w:val="28"/>
      <w:lang w:eastAsia="en-US" w:bidi="en-US"/>
    </w:rPr>
  </w:style>
  <w:style w:type="character" w:customStyle="1" w:styleId="1c">
    <w:name w:val="不明显强调1"/>
    <w:uiPriority w:val="19"/>
    <w:qFormat/>
    <w:rsid w:val="00572A32"/>
    <w:rPr>
      <w:i/>
      <w:color w:val="808080"/>
    </w:rPr>
  </w:style>
  <w:style w:type="character" w:customStyle="1" w:styleId="CharCharChar">
    <w:name w:val="段落 Char Char Char"/>
    <w:link w:val="CharChar0"/>
    <w:qFormat/>
    <w:rsid w:val="00572A32"/>
    <w:rPr>
      <w:rFonts w:ascii="宋体" w:hAnsi="宋体"/>
      <w:kern w:val="36"/>
      <w:sz w:val="28"/>
    </w:rPr>
  </w:style>
  <w:style w:type="paragraph" w:customStyle="1" w:styleId="CharChar0">
    <w:name w:val="段落 Char Char"/>
    <w:basedOn w:val="a"/>
    <w:link w:val="CharCharChar"/>
    <w:qFormat/>
    <w:rsid w:val="00572A32"/>
    <w:pPr>
      <w:widowControl/>
      <w:spacing w:line="500" w:lineRule="exact"/>
      <w:ind w:firstLine="578"/>
      <w:jc w:val="left"/>
    </w:pPr>
    <w:rPr>
      <w:rFonts w:ascii="宋体" w:hAnsi="宋体"/>
      <w:kern w:val="36"/>
      <w:sz w:val="28"/>
      <w:szCs w:val="20"/>
    </w:rPr>
  </w:style>
  <w:style w:type="character" w:customStyle="1" w:styleId="92">
    <w:name w:val="标题 #9"/>
    <w:qFormat/>
    <w:rsid w:val="00572A32"/>
    <w:rPr>
      <w:rFonts w:ascii="MingLiU" w:eastAsia="MingLiU" w:hAnsi="Times New Roman" w:cs="Times New Roman"/>
      <w:spacing w:val="-20"/>
      <w:sz w:val="31"/>
      <w:szCs w:val="31"/>
      <w:u w:val="single"/>
      <w:lang w:val="zh-TW" w:eastAsia="zh-TW" w:bidi="ar-SA"/>
    </w:rPr>
  </w:style>
  <w:style w:type="character" w:customStyle="1" w:styleId="2Char5">
    <w:name w:val="标题样式2 Char"/>
    <w:link w:val="2b"/>
    <w:qFormat/>
    <w:rsid w:val="00572A32"/>
    <w:rPr>
      <w:rFonts w:ascii="宋体" w:hAnsi="宋体"/>
      <w:b/>
      <w:color w:val="000000"/>
      <w:sz w:val="28"/>
      <w:szCs w:val="24"/>
      <w:lang w:eastAsia="en-US" w:bidi="en-US"/>
    </w:rPr>
  </w:style>
  <w:style w:type="paragraph" w:customStyle="1" w:styleId="2b">
    <w:name w:val="标题样式2"/>
    <w:basedOn w:val="a"/>
    <w:link w:val="2Char5"/>
    <w:qFormat/>
    <w:rsid w:val="00572A32"/>
    <w:pPr>
      <w:widowControl/>
      <w:spacing w:before="240" w:line="360" w:lineRule="auto"/>
      <w:ind w:firstLineChars="200" w:firstLine="561"/>
      <w:jc w:val="left"/>
    </w:pPr>
    <w:rPr>
      <w:rFonts w:ascii="宋体" w:hAnsi="宋体"/>
      <w:b/>
      <w:color w:val="000000"/>
      <w:kern w:val="0"/>
      <w:sz w:val="28"/>
      <w:lang w:eastAsia="en-US" w:bidi="en-US"/>
    </w:rPr>
  </w:style>
  <w:style w:type="character" w:customStyle="1" w:styleId="CharChar9">
    <w:name w:val="Char Char9"/>
    <w:qFormat/>
    <w:rsid w:val="00572A32"/>
    <w:rPr>
      <w:rFonts w:ascii="宋体" w:eastAsia="宋体" w:hAnsi="宋体" w:cs="Times New Roman"/>
      <w:kern w:val="2"/>
      <w:sz w:val="24"/>
    </w:rPr>
  </w:style>
  <w:style w:type="character" w:customStyle="1" w:styleId="CharChar141">
    <w:name w:val="Char Char141"/>
    <w:qFormat/>
    <w:rsid w:val="00572A32"/>
    <w:rPr>
      <w:rFonts w:eastAsia="宋体" w:cs="Times New Roman"/>
      <w:kern w:val="2"/>
      <w:sz w:val="18"/>
      <w:szCs w:val="18"/>
      <w:lang w:val="en-US" w:eastAsia="zh-CN" w:bidi="ar-SA"/>
    </w:rPr>
  </w:style>
  <w:style w:type="character" w:customStyle="1" w:styleId="B1Char">
    <w:name w:val="B1 Char"/>
    <w:link w:val="B1"/>
    <w:qFormat/>
    <w:rsid w:val="00572A32"/>
    <w:rPr>
      <w:rFonts w:ascii="Calibri" w:hAnsi="宋体"/>
      <w:sz w:val="24"/>
      <w:szCs w:val="24"/>
      <w:lang w:eastAsia="en-US" w:bidi="en-US"/>
    </w:rPr>
  </w:style>
  <w:style w:type="paragraph" w:customStyle="1" w:styleId="B1">
    <w:name w:val="B1"/>
    <w:basedOn w:val="a"/>
    <w:link w:val="B1Char"/>
    <w:qFormat/>
    <w:rsid w:val="00572A32"/>
    <w:pPr>
      <w:widowControl/>
      <w:adjustRightInd w:val="0"/>
      <w:snapToGrid w:val="0"/>
      <w:spacing w:line="500" w:lineRule="exact"/>
      <w:ind w:firstLineChars="200" w:firstLine="480"/>
      <w:jc w:val="left"/>
    </w:pPr>
    <w:rPr>
      <w:rFonts w:ascii="Calibri" w:hAnsi="宋体"/>
      <w:kern w:val="0"/>
      <w:sz w:val="24"/>
      <w:lang w:eastAsia="en-US" w:bidi="en-US"/>
    </w:rPr>
  </w:style>
  <w:style w:type="character" w:customStyle="1" w:styleId="Charfc">
    <w:name w:val="明显引用 Char"/>
    <w:link w:val="1d"/>
    <w:uiPriority w:val="30"/>
    <w:qFormat/>
    <w:locked/>
    <w:rsid w:val="00572A32"/>
    <w:rPr>
      <w:b/>
      <w:i/>
      <w:color w:val="4F81BD"/>
      <w:kern w:val="2"/>
      <w:sz w:val="22"/>
    </w:rPr>
  </w:style>
  <w:style w:type="paragraph" w:customStyle="1" w:styleId="1d">
    <w:name w:val="明显引用1"/>
    <w:basedOn w:val="a"/>
    <w:next w:val="a"/>
    <w:link w:val="Charfc"/>
    <w:uiPriority w:val="30"/>
    <w:qFormat/>
    <w:rsid w:val="00572A32"/>
    <w:pPr>
      <w:pBdr>
        <w:bottom w:val="single" w:sz="4" w:space="4" w:color="4F81BD"/>
      </w:pBdr>
      <w:spacing w:before="200" w:after="280"/>
      <w:ind w:left="936" w:right="936"/>
    </w:pPr>
    <w:rPr>
      <w:b/>
      <w:i/>
      <w:color w:val="4F81BD"/>
      <w:sz w:val="22"/>
      <w:szCs w:val="20"/>
    </w:rPr>
  </w:style>
  <w:style w:type="character" w:customStyle="1" w:styleId="340">
    <w:name w:val="正文文本 (34)"/>
    <w:qFormat/>
    <w:rsid w:val="00572A32"/>
    <w:rPr>
      <w:rFonts w:ascii="MingLiU" w:eastAsia="MingLiU" w:hAnsi="Times New Roman" w:cs="Times New Roman"/>
      <w:spacing w:val="-10"/>
      <w:u w:val="single"/>
      <w:lang w:val="zh-TW" w:eastAsia="zh-TW" w:bidi="ar-SA"/>
    </w:rPr>
  </w:style>
  <w:style w:type="character" w:customStyle="1" w:styleId="01Char">
    <w:name w:val="01 Char"/>
    <w:link w:val="01"/>
    <w:qFormat/>
    <w:rsid w:val="00572A32"/>
    <w:rPr>
      <w:rFonts w:ascii="Calibri" w:hAnsi="Calibri"/>
      <w:sz w:val="24"/>
      <w:szCs w:val="24"/>
      <w:lang w:eastAsia="en-US" w:bidi="en-US"/>
    </w:rPr>
  </w:style>
  <w:style w:type="paragraph" w:customStyle="1" w:styleId="01">
    <w:name w:val="01"/>
    <w:basedOn w:val="afff9"/>
    <w:link w:val="01Char"/>
    <w:qFormat/>
    <w:rsid w:val="00572A32"/>
  </w:style>
  <w:style w:type="character" w:customStyle="1" w:styleId="apple-style-span">
    <w:name w:val="apple-style-span"/>
    <w:qFormat/>
    <w:rsid w:val="00572A32"/>
    <w:rPr>
      <w:rFonts w:cs="Times New Roman"/>
    </w:rPr>
  </w:style>
  <w:style w:type="character" w:customStyle="1" w:styleId="66Char">
    <w:name w:val="样式66 Char"/>
    <w:link w:val="66"/>
    <w:qFormat/>
    <w:rsid w:val="00572A32"/>
    <w:rPr>
      <w:color w:val="000000"/>
      <w:kern w:val="2"/>
      <w:sz w:val="24"/>
    </w:rPr>
  </w:style>
  <w:style w:type="paragraph" w:customStyle="1" w:styleId="66">
    <w:name w:val="样式66"/>
    <w:basedOn w:val="a"/>
    <w:link w:val="66Char"/>
    <w:qFormat/>
    <w:rsid w:val="00572A32"/>
    <w:pPr>
      <w:spacing w:beforeLines="50" w:afterLines="50" w:line="360" w:lineRule="auto"/>
      <w:ind w:firstLineChars="200" w:firstLine="480"/>
    </w:pPr>
    <w:rPr>
      <w:color w:val="000000"/>
      <w:sz w:val="24"/>
      <w:szCs w:val="20"/>
    </w:rPr>
  </w:style>
  <w:style w:type="character" w:customStyle="1" w:styleId="CharChar100">
    <w:name w:val="Char Char10"/>
    <w:qFormat/>
    <w:rsid w:val="00572A32"/>
    <w:rPr>
      <w:rFonts w:cs="Times New Roman"/>
      <w:kern w:val="2"/>
      <w:sz w:val="18"/>
      <w:szCs w:val="18"/>
    </w:rPr>
  </w:style>
  <w:style w:type="character" w:customStyle="1" w:styleId="stylekwd">
    <w:name w:val="style_kwd"/>
    <w:basedOn w:val="a3"/>
    <w:qFormat/>
    <w:rsid w:val="00572A32"/>
    <w:rPr>
      <w:rFonts w:ascii="Times New Roman" w:eastAsia="宋体" w:hAnsi="Times New Roman" w:cs="Times New Roman"/>
    </w:rPr>
  </w:style>
  <w:style w:type="character" w:customStyle="1" w:styleId="Heading4Char">
    <w:name w:val="Heading 4 Char"/>
    <w:qFormat/>
    <w:locked/>
    <w:rsid w:val="00572A32"/>
    <w:rPr>
      <w:rFonts w:ascii="Arial" w:eastAsia="黑体" w:hAnsi="Arial" w:cs="Times New Roman"/>
      <w:b/>
      <w:bCs/>
      <w:kern w:val="2"/>
      <w:sz w:val="28"/>
      <w:szCs w:val="28"/>
      <w:lang w:val="en-US" w:eastAsia="zh-CN" w:bidi="ar-SA"/>
    </w:rPr>
  </w:style>
  <w:style w:type="character" w:customStyle="1" w:styleId="Charfd">
    <w:name w:val="报告正文 Char"/>
    <w:link w:val="afffc"/>
    <w:qFormat/>
    <w:rsid w:val="00572A32"/>
    <w:rPr>
      <w:rFonts w:ascii="Arial Narrow" w:eastAsia="汉鼎简书宋" w:hAnsi="Arial Narrow"/>
      <w:sz w:val="28"/>
      <w:szCs w:val="28"/>
    </w:rPr>
  </w:style>
  <w:style w:type="paragraph" w:customStyle="1" w:styleId="afffc">
    <w:name w:val="报告正文"/>
    <w:basedOn w:val="a"/>
    <w:link w:val="Charfd"/>
    <w:qFormat/>
    <w:rsid w:val="00572A32"/>
    <w:pPr>
      <w:adjustRightInd w:val="0"/>
      <w:snapToGrid w:val="0"/>
      <w:spacing w:line="360" w:lineRule="auto"/>
      <w:ind w:firstLineChars="200" w:firstLine="560"/>
    </w:pPr>
    <w:rPr>
      <w:rFonts w:ascii="Arial Narrow" w:eastAsia="汉鼎简书宋" w:hAnsi="Arial Narrow"/>
      <w:kern w:val="0"/>
      <w:sz w:val="28"/>
      <w:szCs w:val="28"/>
    </w:rPr>
  </w:style>
  <w:style w:type="character" w:customStyle="1" w:styleId="35Candara">
    <w:name w:val="正文文本 (35) + Candara"/>
    <w:qFormat/>
    <w:rsid w:val="00572A32"/>
    <w:rPr>
      <w:rFonts w:ascii="Candara" w:eastAsia="宋体" w:hAnsi="Candara" w:cs="Candara"/>
      <w:b/>
      <w:bCs/>
      <w:color w:val="000000"/>
      <w:spacing w:val="0"/>
      <w:w w:val="100"/>
      <w:position w:val="0"/>
      <w:sz w:val="18"/>
      <w:szCs w:val="18"/>
      <w:lang w:val="zh-TW" w:eastAsia="zh-TW" w:bidi="ar-SA"/>
    </w:rPr>
  </w:style>
  <w:style w:type="character" w:customStyle="1" w:styleId="CharChar14">
    <w:name w:val="Char Char14"/>
    <w:qFormat/>
    <w:rsid w:val="00572A32"/>
    <w:rPr>
      <w:rFonts w:cs="Times New Roman"/>
      <w:b/>
      <w:bCs/>
      <w:sz w:val="24"/>
      <w:szCs w:val="24"/>
    </w:rPr>
  </w:style>
  <w:style w:type="character" w:customStyle="1" w:styleId="4CharChar0">
    <w:name w:val="正文文字4 Char Char"/>
    <w:qFormat/>
    <w:rsid w:val="00572A32"/>
    <w:rPr>
      <w:rFonts w:cs="Times New Roman"/>
      <w:kern w:val="2"/>
      <w:sz w:val="24"/>
      <w:szCs w:val="24"/>
    </w:rPr>
  </w:style>
  <w:style w:type="character" w:customStyle="1" w:styleId="afffd">
    <w:name w:val="样式 新宋体 小四"/>
    <w:qFormat/>
    <w:rsid w:val="00572A32"/>
    <w:rPr>
      <w:rFonts w:ascii="新宋体" w:eastAsia="宋体" w:hAnsi="新宋体"/>
      <w:sz w:val="21"/>
    </w:rPr>
  </w:style>
  <w:style w:type="character" w:customStyle="1" w:styleId="TableHeadingCharChar">
    <w:name w:val="Table Heading Char Char"/>
    <w:qFormat/>
    <w:rsid w:val="00572A32"/>
    <w:rPr>
      <w:rFonts w:ascii="Arial" w:eastAsia="黑体" w:hAnsi="Arial"/>
      <w:kern w:val="2"/>
      <w:sz w:val="18"/>
      <w:lang w:val="en-US" w:eastAsia="zh-CN"/>
    </w:rPr>
  </w:style>
  <w:style w:type="character" w:customStyle="1" w:styleId="Heading3Char">
    <w:name w:val="Heading 3 Char"/>
    <w:link w:val="Heading31"/>
    <w:qFormat/>
    <w:rsid w:val="00572A32"/>
    <w:rPr>
      <w:rFonts w:ascii="仿宋" w:eastAsia="仿宋" w:hAnsi="仿宋"/>
      <w:b/>
      <w:bCs/>
      <w:sz w:val="28"/>
      <w:szCs w:val="28"/>
    </w:rPr>
  </w:style>
  <w:style w:type="paragraph" w:customStyle="1" w:styleId="Heading31">
    <w:name w:val="Heading 31"/>
    <w:basedOn w:val="a"/>
    <w:link w:val="Heading3Char"/>
    <w:qFormat/>
    <w:rsid w:val="00572A32"/>
    <w:pPr>
      <w:spacing w:before="17"/>
      <w:jc w:val="left"/>
      <w:outlineLvl w:val="3"/>
    </w:pPr>
    <w:rPr>
      <w:rFonts w:ascii="仿宋" w:eastAsia="仿宋" w:hAnsi="仿宋"/>
      <w:b/>
      <w:bCs/>
      <w:kern w:val="0"/>
      <w:sz w:val="28"/>
      <w:szCs w:val="28"/>
    </w:rPr>
  </w:style>
  <w:style w:type="character" w:customStyle="1" w:styleId="CommentTextChar">
    <w:name w:val="Comment Text Char"/>
    <w:qFormat/>
    <w:locked/>
    <w:rsid w:val="00572A32"/>
    <w:rPr>
      <w:rFonts w:eastAsia="宋体" w:cs="Times New Roman"/>
      <w:kern w:val="2"/>
      <w:sz w:val="24"/>
      <w:szCs w:val="24"/>
      <w:lang w:val="en-US" w:eastAsia="zh-CN" w:bidi="ar-SA"/>
    </w:rPr>
  </w:style>
  <w:style w:type="character" w:customStyle="1" w:styleId="afffe">
    <w:name w:val="样式 宋体 三号"/>
    <w:qFormat/>
    <w:rsid w:val="00572A32"/>
    <w:rPr>
      <w:rFonts w:ascii="宋体" w:eastAsia="宋体" w:hAnsi="宋体"/>
      <w:sz w:val="28"/>
      <w:szCs w:val="28"/>
    </w:rPr>
  </w:style>
  <w:style w:type="character" w:customStyle="1" w:styleId="large1">
    <w:name w:val="large1"/>
    <w:qFormat/>
    <w:rsid w:val="00572A32"/>
    <w:rPr>
      <w:rFonts w:ascii="宋体" w:eastAsia="宋体" w:hAnsi="宋体" w:cs="Times New Roman"/>
      <w:sz w:val="28"/>
      <w:szCs w:val="28"/>
    </w:rPr>
  </w:style>
  <w:style w:type="character" w:customStyle="1" w:styleId="bChar0">
    <w:name w:val="b Char"/>
    <w:link w:val="b0"/>
    <w:qFormat/>
    <w:rsid w:val="00572A32"/>
    <w:rPr>
      <w:rFonts w:ascii="Calibri" w:hAnsi="Calibri"/>
      <w:sz w:val="24"/>
      <w:szCs w:val="24"/>
      <w:lang w:eastAsia="en-US" w:bidi="en-US"/>
    </w:rPr>
  </w:style>
  <w:style w:type="paragraph" w:customStyle="1" w:styleId="b0">
    <w:name w:val="b"/>
    <w:basedOn w:val="B"/>
    <w:link w:val="bChar0"/>
    <w:qFormat/>
    <w:rsid w:val="00572A32"/>
  </w:style>
  <w:style w:type="character" w:customStyle="1" w:styleId="32CharCharCharChar">
    <w:name w:val="正文文本 (32)_ Char Char Char Char"/>
    <w:link w:val="32CharCharChar"/>
    <w:qFormat/>
    <w:rsid w:val="00572A32"/>
    <w:rPr>
      <w:rFonts w:ascii="MingLiU" w:eastAsia="MingLiU"/>
      <w:spacing w:val="-20"/>
      <w:sz w:val="31"/>
      <w:szCs w:val="31"/>
      <w:shd w:val="clear" w:color="auto" w:fill="FFFFFF"/>
      <w:lang w:val="zh-TW" w:eastAsia="zh-TW"/>
    </w:rPr>
  </w:style>
  <w:style w:type="paragraph" w:customStyle="1" w:styleId="32CharCharChar">
    <w:name w:val="正文文本 (32)_ Char Char Char"/>
    <w:basedOn w:val="a"/>
    <w:link w:val="32CharCharCharChar"/>
    <w:qFormat/>
    <w:rsid w:val="00572A32"/>
    <w:pPr>
      <w:shd w:val="clear" w:color="auto" w:fill="FFFFFF"/>
      <w:spacing w:before="60" w:after="540" w:line="240" w:lineRule="atLeast"/>
      <w:ind w:hanging="460"/>
      <w:jc w:val="left"/>
    </w:pPr>
    <w:rPr>
      <w:rFonts w:ascii="MingLiU" w:eastAsia="MingLiU"/>
      <w:spacing w:val="-20"/>
      <w:kern w:val="0"/>
      <w:sz w:val="31"/>
      <w:szCs w:val="31"/>
      <w:lang w:val="zh-TW" w:eastAsia="zh-TW"/>
    </w:rPr>
  </w:style>
  <w:style w:type="character" w:customStyle="1" w:styleId="KWheading2CharChar">
    <w:name w:val="K&amp;W heading 2 Char Char"/>
    <w:link w:val="KWheading2"/>
    <w:qFormat/>
    <w:rsid w:val="00572A32"/>
    <w:rPr>
      <w:rFonts w:ascii="Arial" w:hAnsi="Arial"/>
      <w:color w:val="000000"/>
      <w:sz w:val="24"/>
      <w:lang w:eastAsia="en-US"/>
    </w:rPr>
  </w:style>
  <w:style w:type="paragraph" w:customStyle="1" w:styleId="KWheading2">
    <w:name w:val="K&amp;W heading 2"/>
    <w:basedOn w:val="KWNormal"/>
    <w:next w:val="a"/>
    <w:link w:val="KWheading2CharChar"/>
    <w:qFormat/>
    <w:rsid w:val="00572A32"/>
    <w:pPr>
      <w:widowControl w:val="0"/>
      <w:tabs>
        <w:tab w:val="left" w:pos="567"/>
      </w:tabs>
      <w:spacing w:line="320" w:lineRule="exact"/>
      <w:outlineLvl w:val="1"/>
    </w:pPr>
  </w:style>
  <w:style w:type="paragraph" w:customStyle="1" w:styleId="KWNormal">
    <w:name w:val="K&amp;W Normal"/>
    <w:link w:val="KWNormalCharChar"/>
    <w:qFormat/>
    <w:rsid w:val="00572A32"/>
    <w:pPr>
      <w:spacing w:after="360" w:line="320" w:lineRule="atLeast"/>
      <w:jc w:val="both"/>
    </w:pPr>
    <w:rPr>
      <w:rFonts w:ascii="Arial" w:hAnsi="Arial"/>
      <w:color w:val="000000"/>
      <w:sz w:val="24"/>
      <w:lang w:eastAsia="en-US"/>
    </w:rPr>
  </w:style>
  <w:style w:type="character" w:customStyle="1" w:styleId="KWNormalCharChar">
    <w:name w:val="K&amp;W Normal Char Char"/>
    <w:link w:val="KWNormal"/>
    <w:qFormat/>
    <w:rsid w:val="00572A32"/>
    <w:rPr>
      <w:rFonts w:ascii="Arial" w:hAnsi="Arial"/>
      <w:color w:val="000000"/>
      <w:sz w:val="24"/>
      <w:lang w:eastAsia="en-US"/>
    </w:rPr>
  </w:style>
  <w:style w:type="character" w:customStyle="1" w:styleId="CharChar4">
    <w:name w:val="Char Char4"/>
    <w:qFormat/>
    <w:rsid w:val="00572A32"/>
    <w:rPr>
      <w:rFonts w:cs="Times New Roman"/>
      <w:kern w:val="2"/>
      <w:sz w:val="24"/>
      <w:szCs w:val="24"/>
      <w:shd w:val="clear" w:color="auto" w:fill="000080"/>
    </w:rPr>
  </w:style>
  <w:style w:type="character" w:customStyle="1" w:styleId="Charfe">
    <w:name w:val="特点 Char"/>
    <w:qFormat/>
    <w:rsid w:val="00572A32"/>
    <w:rPr>
      <w:rFonts w:ascii="Times New Roman" w:eastAsia="仿宋_GB2312" w:hAnsi="Times New Roman" w:cs="Times New Roman"/>
      <w:kern w:val="2"/>
      <w:sz w:val="32"/>
      <w:lang w:val="en-US" w:eastAsia="zh-CN" w:bidi="ar-SA"/>
    </w:rPr>
  </w:style>
  <w:style w:type="character" w:customStyle="1" w:styleId="28CharChar">
    <w:name w:val="正文28磅 Char Char"/>
    <w:link w:val="280"/>
    <w:qFormat/>
    <w:rsid w:val="00572A32"/>
    <w:rPr>
      <w:rFonts w:ascii="宋体" w:hAnsi="宋体"/>
      <w:color w:val="FF0000"/>
      <w:sz w:val="24"/>
      <w:szCs w:val="24"/>
      <w:u w:color="000000"/>
      <w:lang w:val="en-GB"/>
    </w:rPr>
  </w:style>
  <w:style w:type="paragraph" w:customStyle="1" w:styleId="280">
    <w:name w:val="正文28磅"/>
    <w:link w:val="28CharChar"/>
    <w:qFormat/>
    <w:rsid w:val="00572A32"/>
    <w:pPr>
      <w:spacing w:line="560" w:lineRule="exact"/>
      <w:ind w:firstLineChars="200" w:firstLine="480"/>
    </w:pPr>
    <w:rPr>
      <w:rFonts w:ascii="宋体" w:hAnsi="宋体"/>
      <w:color w:val="FF0000"/>
      <w:sz w:val="24"/>
      <w:szCs w:val="24"/>
      <w:u w:color="000000"/>
      <w:lang w:val="en-GB"/>
    </w:rPr>
  </w:style>
  <w:style w:type="character" w:customStyle="1" w:styleId="brown1">
    <w:name w:val="brown1"/>
    <w:qFormat/>
    <w:rsid w:val="00572A32"/>
    <w:rPr>
      <w:rFonts w:cs="Times New Roman"/>
      <w:color w:val="80786A"/>
    </w:rPr>
  </w:style>
  <w:style w:type="character" w:customStyle="1" w:styleId="CharChar7">
    <w:name w:val="Char Char7"/>
    <w:qFormat/>
    <w:rsid w:val="00572A32"/>
    <w:rPr>
      <w:rFonts w:ascii="Arial" w:hAnsi="Arial" w:cs="Arial"/>
      <w:b/>
      <w:sz w:val="32"/>
    </w:rPr>
  </w:style>
  <w:style w:type="character" w:customStyle="1" w:styleId="1e">
    <w:name w:val="书籍标题1"/>
    <w:uiPriority w:val="33"/>
    <w:qFormat/>
    <w:rsid w:val="00572A32"/>
    <w:rPr>
      <w:b/>
      <w:smallCaps/>
      <w:spacing w:val="5"/>
    </w:rPr>
  </w:style>
  <w:style w:type="character" w:customStyle="1" w:styleId="CharChar3">
    <w:name w:val="Char Char3"/>
    <w:qFormat/>
    <w:rsid w:val="00572A32"/>
    <w:rPr>
      <w:rFonts w:ascii="仿宋_GB2312" w:eastAsia="仿宋_GB2312" w:cs="Times New Roman"/>
      <w:kern w:val="2"/>
      <w:sz w:val="24"/>
      <w:szCs w:val="24"/>
    </w:rPr>
  </w:style>
  <w:style w:type="character" w:customStyle="1" w:styleId="02Char">
    <w:name w:val="02 Char"/>
    <w:link w:val="02"/>
    <w:qFormat/>
    <w:rsid w:val="00572A32"/>
    <w:rPr>
      <w:rFonts w:ascii="宋体" w:hAnsi="Courier New"/>
      <w:sz w:val="24"/>
      <w:szCs w:val="24"/>
      <w:lang w:eastAsia="en-US" w:bidi="en-US"/>
    </w:rPr>
  </w:style>
  <w:style w:type="paragraph" w:customStyle="1" w:styleId="02">
    <w:name w:val="02"/>
    <w:basedOn w:val="A30"/>
    <w:link w:val="02Char"/>
    <w:qFormat/>
    <w:rsid w:val="00572A32"/>
  </w:style>
  <w:style w:type="paragraph" w:customStyle="1" w:styleId="A30">
    <w:name w:val="A3"/>
    <w:basedOn w:val="a8"/>
    <w:link w:val="A3Char"/>
    <w:qFormat/>
    <w:rsid w:val="00572A32"/>
    <w:pPr>
      <w:widowControl/>
      <w:spacing w:line="360" w:lineRule="auto"/>
      <w:ind w:firstLineChars="200" w:firstLine="480"/>
      <w:jc w:val="left"/>
    </w:pPr>
    <w:rPr>
      <w:kern w:val="0"/>
      <w:sz w:val="24"/>
      <w:szCs w:val="24"/>
      <w:lang w:eastAsia="en-US" w:bidi="en-US"/>
    </w:rPr>
  </w:style>
  <w:style w:type="character" w:customStyle="1" w:styleId="A3Char">
    <w:name w:val="A3 Char"/>
    <w:link w:val="A30"/>
    <w:qFormat/>
    <w:rsid w:val="00572A32"/>
    <w:rPr>
      <w:rFonts w:ascii="宋体" w:hAnsi="Courier New"/>
      <w:sz w:val="24"/>
      <w:szCs w:val="24"/>
      <w:lang w:eastAsia="en-US" w:bidi="en-US"/>
    </w:rPr>
  </w:style>
  <w:style w:type="character" w:customStyle="1" w:styleId="AChar">
    <w:name w:val="A Char"/>
    <w:link w:val="Affff"/>
    <w:qFormat/>
    <w:rsid w:val="00572A32"/>
    <w:rPr>
      <w:rFonts w:ascii="宋体" w:hAnsi="宋体"/>
      <w:b/>
      <w:sz w:val="28"/>
      <w:szCs w:val="28"/>
      <w:lang w:eastAsia="en-US" w:bidi="en-US"/>
    </w:rPr>
  </w:style>
  <w:style w:type="paragraph" w:customStyle="1" w:styleId="Affff">
    <w:name w:val="A"/>
    <w:basedOn w:val="a"/>
    <w:link w:val="AChar"/>
    <w:qFormat/>
    <w:rsid w:val="00572A32"/>
    <w:pPr>
      <w:widowControl/>
      <w:spacing w:line="360" w:lineRule="auto"/>
      <w:ind w:firstLineChars="200" w:firstLine="561"/>
      <w:jc w:val="left"/>
    </w:pPr>
    <w:rPr>
      <w:rFonts w:ascii="宋体" w:hAnsi="宋体"/>
      <w:b/>
      <w:kern w:val="0"/>
      <w:sz w:val="28"/>
      <w:szCs w:val="28"/>
      <w:lang w:eastAsia="en-US" w:bidi="en-US"/>
    </w:rPr>
  </w:style>
  <w:style w:type="character" w:customStyle="1" w:styleId="B2Char">
    <w:name w:val="B2 Char"/>
    <w:link w:val="B2"/>
    <w:qFormat/>
    <w:rsid w:val="00572A32"/>
    <w:rPr>
      <w:rFonts w:ascii="Calibri" w:hAnsi="Calibri"/>
      <w:sz w:val="24"/>
      <w:szCs w:val="24"/>
      <w:lang w:eastAsia="en-US" w:bidi="en-US"/>
    </w:rPr>
  </w:style>
  <w:style w:type="paragraph" w:customStyle="1" w:styleId="B2">
    <w:name w:val="B2"/>
    <w:basedOn w:val="a"/>
    <w:link w:val="B2Char"/>
    <w:qFormat/>
    <w:rsid w:val="00572A32"/>
    <w:pPr>
      <w:widowControl/>
      <w:spacing w:line="480" w:lineRule="exact"/>
      <w:ind w:firstLineChars="196" w:firstLine="470"/>
      <w:jc w:val="left"/>
    </w:pPr>
    <w:rPr>
      <w:rFonts w:ascii="Calibri" w:hAnsi="Calibri"/>
      <w:kern w:val="0"/>
      <w:sz w:val="24"/>
      <w:lang w:eastAsia="en-US" w:bidi="en-US"/>
    </w:rPr>
  </w:style>
  <w:style w:type="character" w:customStyle="1" w:styleId="Charff">
    <w:name w:val="图形文字 Char"/>
    <w:link w:val="affff0"/>
    <w:qFormat/>
    <w:rsid w:val="00572A32"/>
    <w:rPr>
      <w:kern w:val="2"/>
      <w:sz w:val="21"/>
      <w:szCs w:val="21"/>
    </w:rPr>
  </w:style>
  <w:style w:type="paragraph" w:customStyle="1" w:styleId="affff0">
    <w:name w:val="图形文字"/>
    <w:basedOn w:val="a"/>
    <w:link w:val="Charff"/>
    <w:qFormat/>
    <w:rsid w:val="00572A32"/>
    <w:rPr>
      <w:szCs w:val="21"/>
    </w:rPr>
  </w:style>
  <w:style w:type="character" w:customStyle="1" w:styleId="affff1">
    <w:name w:val="明显引用字符"/>
    <w:qFormat/>
    <w:locked/>
    <w:rsid w:val="00572A32"/>
    <w:rPr>
      <w:b/>
      <w:i/>
      <w:color w:val="4F81BD"/>
      <w:kern w:val="2"/>
      <w:sz w:val="22"/>
    </w:rPr>
  </w:style>
  <w:style w:type="character" w:customStyle="1" w:styleId="1f">
    <w:name w:val="明显强调1"/>
    <w:uiPriority w:val="21"/>
    <w:qFormat/>
    <w:rsid w:val="00572A32"/>
    <w:rPr>
      <w:b/>
      <w:i/>
      <w:color w:val="4F81BD"/>
    </w:rPr>
  </w:style>
  <w:style w:type="character" w:customStyle="1" w:styleId="CharChar24">
    <w:name w:val="Char Char24"/>
    <w:qFormat/>
    <w:rsid w:val="00572A32"/>
    <w:rPr>
      <w:rFonts w:ascii="Arial" w:eastAsia="黑体" w:hAnsi="Arial"/>
      <w:b/>
      <w:kern w:val="2"/>
      <w:sz w:val="32"/>
      <w:lang w:val="en-US" w:eastAsia="zh-CN"/>
    </w:rPr>
  </w:style>
  <w:style w:type="character" w:customStyle="1" w:styleId="4CharChar1">
    <w:name w:val="标题4 Char Char"/>
    <w:qFormat/>
    <w:rsid w:val="00572A32"/>
    <w:rPr>
      <w:rFonts w:eastAsia="宋体"/>
      <w:kern w:val="2"/>
      <w:sz w:val="24"/>
      <w:lang w:val="en-US" w:eastAsia="zh-CN"/>
    </w:rPr>
  </w:style>
  <w:style w:type="character" w:customStyle="1" w:styleId="CharChar6">
    <w:name w:val="表头 Char Char"/>
    <w:link w:val="affff2"/>
    <w:qFormat/>
    <w:rsid w:val="00572A32"/>
    <w:rPr>
      <w:b/>
      <w:kern w:val="2"/>
      <w:sz w:val="24"/>
      <w:szCs w:val="24"/>
    </w:rPr>
  </w:style>
  <w:style w:type="paragraph" w:customStyle="1" w:styleId="affff2">
    <w:name w:val="表头"/>
    <w:next w:val="a"/>
    <w:link w:val="CharChar6"/>
    <w:qFormat/>
    <w:rsid w:val="00572A32"/>
    <w:pPr>
      <w:adjustRightInd w:val="0"/>
      <w:snapToGrid w:val="0"/>
      <w:spacing w:beforeLines="50" w:afterLines="50"/>
      <w:jc w:val="center"/>
    </w:pPr>
    <w:rPr>
      <w:b/>
      <w:kern w:val="2"/>
      <w:sz w:val="24"/>
      <w:szCs w:val="24"/>
    </w:rPr>
  </w:style>
  <w:style w:type="character" w:customStyle="1" w:styleId="zw1">
    <w:name w:val="zw1"/>
    <w:qFormat/>
    <w:rsid w:val="00572A32"/>
    <w:rPr>
      <w:rFonts w:ascii="宋体" w:eastAsia="宋体" w:hAnsi="宋体" w:hint="eastAsia"/>
      <w:sz w:val="22"/>
    </w:rPr>
  </w:style>
  <w:style w:type="character" w:customStyle="1" w:styleId="CharCharChar0">
    <w:name w:val="Char Char Char"/>
    <w:qFormat/>
    <w:rsid w:val="00572A32"/>
    <w:rPr>
      <w:rFonts w:cs="Times New Roman"/>
      <w:lang w:bidi="ar-SA"/>
    </w:rPr>
  </w:style>
  <w:style w:type="character" w:customStyle="1" w:styleId="341">
    <w:name w:val="正文文本 (34)_"/>
    <w:qFormat/>
    <w:rsid w:val="00572A32"/>
    <w:rPr>
      <w:rFonts w:ascii="MingLiU" w:eastAsia="MingLiU" w:hAnsi="Times New Roman" w:cs="Times New Roman"/>
      <w:spacing w:val="-10"/>
      <w:lang w:val="zh-TW" w:eastAsia="zh-TW" w:bidi="ar-SA"/>
    </w:rPr>
  </w:style>
  <w:style w:type="character" w:customStyle="1" w:styleId="question-title">
    <w:name w:val="question-title"/>
    <w:qFormat/>
    <w:rsid w:val="00572A32"/>
    <w:rPr>
      <w:rFonts w:cs="Times New Roman"/>
    </w:rPr>
  </w:style>
  <w:style w:type="character" w:customStyle="1" w:styleId="Charff0">
    <w:name w:val="署名 Char"/>
    <w:qFormat/>
    <w:rsid w:val="00572A32"/>
    <w:rPr>
      <w:rFonts w:ascii="宋体" w:eastAsia="宋体" w:hAnsi="宋体" w:cs="Times New Roman"/>
      <w:kern w:val="2"/>
      <w:sz w:val="24"/>
      <w:szCs w:val="24"/>
      <w:lang w:val="en-US" w:eastAsia="zh-CN" w:bidi="ar-SA"/>
    </w:rPr>
  </w:style>
  <w:style w:type="character" w:customStyle="1" w:styleId="Charff1">
    <w:name w:val="项 Char"/>
    <w:qFormat/>
    <w:rsid w:val="00572A32"/>
    <w:rPr>
      <w:b/>
      <w:bCs/>
      <w:i/>
      <w:iCs/>
      <w:sz w:val="26"/>
      <w:szCs w:val="26"/>
    </w:rPr>
  </w:style>
  <w:style w:type="character" w:customStyle="1" w:styleId="Char1f2">
    <w:name w:val="引用 Char1"/>
    <w:qFormat/>
    <w:rsid w:val="00572A32"/>
    <w:rPr>
      <w:i/>
      <w:color w:val="000000"/>
      <w:kern w:val="2"/>
      <w:sz w:val="22"/>
    </w:rPr>
  </w:style>
  <w:style w:type="character" w:customStyle="1" w:styleId="webdict1">
    <w:name w:val="webdict1"/>
    <w:qFormat/>
    <w:rsid w:val="00572A32"/>
    <w:rPr>
      <w:b/>
      <w:bCs/>
    </w:rPr>
  </w:style>
  <w:style w:type="character" w:customStyle="1" w:styleId="CharChar23">
    <w:name w:val="Char Char23"/>
    <w:qFormat/>
    <w:rsid w:val="00572A32"/>
    <w:rPr>
      <w:rFonts w:ascii="Arial" w:eastAsia="黑体" w:hAnsi="Arial" w:cs="Times New Roman"/>
      <w:b/>
      <w:bCs/>
      <w:kern w:val="2"/>
      <w:sz w:val="28"/>
      <w:szCs w:val="28"/>
      <w:lang w:val="en-US" w:eastAsia="zh-CN" w:bidi="ar-SA"/>
    </w:rPr>
  </w:style>
  <w:style w:type="character" w:customStyle="1" w:styleId="330">
    <w:name w:val="正文文本 (33)_"/>
    <w:link w:val="331"/>
    <w:qFormat/>
    <w:rsid w:val="00572A32"/>
    <w:rPr>
      <w:rFonts w:ascii="MingLiU" w:eastAsia="MingLiU"/>
      <w:spacing w:val="-50"/>
      <w:sz w:val="35"/>
      <w:szCs w:val="35"/>
      <w:shd w:val="clear" w:color="auto" w:fill="FFFFFF"/>
    </w:rPr>
  </w:style>
  <w:style w:type="paragraph" w:customStyle="1" w:styleId="331">
    <w:name w:val="正文文本 (33)"/>
    <w:basedOn w:val="a"/>
    <w:link w:val="330"/>
    <w:qFormat/>
    <w:rsid w:val="00572A32"/>
    <w:pPr>
      <w:shd w:val="clear" w:color="auto" w:fill="FFFFFF"/>
      <w:spacing w:after="480" w:line="240" w:lineRule="atLeast"/>
      <w:jc w:val="right"/>
    </w:pPr>
    <w:rPr>
      <w:rFonts w:ascii="MingLiU" w:eastAsia="MingLiU"/>
      <w:spacing w:val="-50"/>
      <w:kern w:val="0"/>
      <w:sz w:val="35"/>
      <w:szCs w:val="35"/>
    </w:rPr>
  </w:style>
  <w:style w:type="character" w:customStyle="1" w:styleId="Parahead">
    <w:name w:val="Para head"/>
    <w:qFormat/>
    <w:rsid w:val="00572A32"/>
    <w:rPr>
      <w:rFonts w:ascii="Arial" w:hAnsi="Arial" w:cs="Times New Roman"/>
      <w:sz w:val="20"/>
    </w:rPr>
  </w:style>
  <w:style w:type="character" w:customStyle="1" w:styleId="1CharChar0">
    <w:name w:val="自己的标题1 Char Char"/>
    <w:link w:val="1f0"/>
    <w:qFormat/>
    <w:rsid w:val="00572A32"/>
    <w:rPr>
      <w:rFonts w:ascii="黑体" w:eastAsia="黑体" w:hAnsi="宋体"/>
      <w:kern w:val="44"/>
      <w:sz w:val="32"/>
      <w:szCs w:val="32"/>
    </w:rPr>
  </w:style>
  <w:style w:type="paragraph" w:customStyle="1" w:styleId="1f0">
    <w:name w:val="自己的标题1"/>
    <w:basedOn w:val="1"/>
    <w:link w:val="1CharChar0"/>
    <w:qFormat/>
    <w:rsid w:val="00572A32"/>
    <w:pPr>
      <w:keepNext w:val="0"/>
      <w:keepLines w:val="0"/>
      <w:adjustRightInd w:val="0"/>
      <w:snapToGrid w:val="0"/>
      <w:spacing w:beforeLines="250" w:afterLines="250" w:line="360" w:lineRule="auto"/>
      <w:jc w:val="center"/>
      <w:textAlignment w:val="baseline"/>
    </w:pPr>
    <w:rPr>
      <w:rFonts w:ascii="黑体" w:eastAsia="黑体" w:hAnsi="宋体"/>
      <w:b w:val="0"/>
      <w:bCs w:val="0"/>
      <w:sz w:val="32"/>
      <w:szCs w:val="32"/>
    </w:rPr>
  </w:style>
  <w:style w:type="character" w:customStyle="1" w:styleId="TableHeadingChar">
    <w:name w:val="Table Heading Char"/>
    <w:link w:val="TableHeading"/>
    <w:qFormat/>
    <w:locked/>
    <w:rsid w:val="00572A32"/>
    <w:rPr>
      <w:rFonts w:ascii="Arial" w:eastAsia="黑体" w:hAnsi="Arial" w:cs="Arial"/>
      <w:kern w:val="2"/>
      <w:sz w:val="18"/>
      <w:szCs w:val="18"/>
    </w:rPr>
  </w:style>
  <w:style w:type="paragraph" w:customStyle="1" w:styleId="TableHeading">
    <w:name w:val="Table Heading"/>
    <w:link w:val="TableHeadingChar"/>
    <w:qFormat/>
    <w:rsid w:val="00572A32"/>
    <w:pPr>
      <w:keepNext/>
      <w:snapToGrid w:val="0"/>
      <w:spacing w:before="80" w:after="80"/>
      <w:jc w:val="center"/>
    </w:pPr>
    <w:rPr>
      <w:rFonts w:ascii="Arial" w:eastAsia="黑体" w:hAnsi="Arial" w:cs="Arial"/>
      <w:kern w:val="2"/>
      <w:sz w:val="18"/>
      <w:szCs w:val="18"/>
    </w:rPr>
  </w:style>
  <w:style w:type="character" w:customStyle="1" w:styleId="CharChara">
    <w:name w:val="自己的正文 Char Char"/>
    <w:qFormat/>
    <w:rsid w:val="00572A32"/>
    <w:rPr>
      <w:color w:val="000000"/>
      <w:kern w:val="2"/>
      <w:sz w:val="28"/>
      <w:szCs w:val="28"/>
    </w:rPr>
  </w:style>
  <w:style w:type="character" w:customStyle="1" w:styleId="111GB2312Char">
    <w:name w:val="样式 样式 仿宋体 小三号 首行缩进:  1.11 厘米 + 仿宋_GB2312 Char"/>
    <w:link w:val="111GB2312"/>
    <w:qFormat/>
    <w:locked/>
    <w:rsid w:val="00572A32"/>
    <w:rPr>
      <w:rFonts w:ascii="宋体" w:hAnsi="宋体" w:cs="宋体"/>
      <w:kern w:val="2"/>
      <w:sz w:val="28"/>
      <w:szCs w:val="28"/>
    </w:rPr>
  </w:style>
  <w:style w:type="paragraph" w:customStyle="1" w:styleId="111GB2312">
    <w:name w:val="样式 样式 仿宋体 小三号 首行缩进:  1.11 厘米 + 仿宋_GB2312"/>
    <w:basedOn w:val="a"/>
    <w:link w:val="111GB2312Char"/>
    <w:qFormat/>
    <w:rsid w:val="00572A32"/>
    <w:pPr>
      <w:spacing w:line="360" w:lineRule="auto"/>
      <w:ind w:firstLineChars="192" w:firstLine="538"/>
    </w:pPr>
    <w:rPr>
      <w:rFonts w:ascii="宋体" w:hAnsi="宋体" w:cs="宋体"/>
      <w:sz w:val="28"/>
      <w:szCs w:val="28"/>
    </w:rPr>
  </w:style>
  <w:style w:type="character" w:customStyle="1" w:styleId="1f1">
    <w:name w:val="访问过的超链接1"/>
    <w:uiPriority w:val="99"/>
    <w:qFormat/>
    <w:rsid w:val="00572A32"/>
    <w:rPr>
      <w:color w:val="800080"/>
      <w:u w:val="single"/>
    </w:rPr>
  </w:style>
  <w:style w:type="character" w:customStyle="1" w:styleId="CharChar60">
    <w:name w:val="Char Char6"/>
    <w:qFormat/>
    <w:rsid w:val="00572A32"/>
    <w:rPr>
      <w:rFonts w:ascii="Times New Roman" w:eastAsia="PMingLiU" w:hAnsi="Times New Roman" w:cs="Times New Roman"/>
      <w:sz w:val="20"/>
    </w:rPr>
  </w:style>
  <w:style w:type="character" w:customStyle="1" w:styleId="CharChar181">
    <w:name w:val="Char Char181"/>
    <w:qFormat/>
    <w:rsid w:val="00572A32"/>
    <w:rPr>
      <w:rFonts w:ascii="Arial" w:eastAsia="黑体" w:hAnsi="Arial" w:cs="Arial"/>
      <w:b/>
      <w:bCs/>
      <w:kern w:val="2"/>
      <w:sz w:val="32"/>
      <w:szCs w:val="32"/>
    </w:rPr>
  </w:style>
  <w:style w:type="character" w:customStyle="1" w:styleId="CharChar232">
    <w:name w:val="Char Char232"/>
    <w:qFormat/>
    <w:rsid w:val="00572A32"/>
    <w:rPr>
      <w:rFonts w:ascii="Arial" w:eastAsia="黑体" w:hAnsi="Arial" w:cs="Times New Roman"/>
      <w:b/>
      <w:kern w:val="2"/>
      <w:sz w:val="32"/>
    </w:rPr>
  </w:style>
  <w:style w:type="character" w:customStyle="1" w:styleId="323pt1">
    <w:name w:val="正文文本 (32) + 间距 3 pt1"/>
    <w:qFormat/>
    <w:rsid w:val="00572A32"/>
    <w:rPr>
      <w:rFonts w:ascii="MingLiU" w:eastAsia="MingLiU" w:hAnsi="Times New Roman" w:cs="Times New Roman"/>
      <w:spacing w:val="60"/>
      <w:sz w:val="31"/>
      <w:szCs w:val="31"/>
      <w:lang w:val="zh-TW" w:eastAsia="zh-TW" w:bidi="ar-SA"/>
    </w:rPr>
  </w:style>
  <w:style w:type="character" w:customStyle="1" w:styleId="36Candara">
    <w:name w:val="正文文本 (36) + Candara"/>
    <w:qFormat/>
    <w:rsid w:val="00572A32"/>
    <w:rPr>
      <w:rFonts w:ascii="Candara" w:eastAsia="Batang" w:hAnsi="Candara" w:cs="Candara"/>
      <w:b/>
      <w:bCs/>
      <w:spacing w:val="0"/>
      <w:sz w:val="18"/>
      <w:szCs w:val="18"/>
      <w:lang w:val="zh-TW" w:eastAsia="zh-TW" w:bidi="ar-SA"/>
    </w:rPr>
  </w:style>
  <w:style w:type="character" w:customStyle="1" w:styleId="Charff2">
    <w:name w:val="引用 Char"/>
    <w:link w:val="1f2"/>
    <w:uiPriority w:val="29"/>
    <w:qFormat/>
    <w:locked/>
    <w:rsid w:val="00572A32"/>
    <w:rPr>
      <w:i/>
      <w:color w:val="000000"/>
      <w:kern w:val="2"/>
      <w:sz w:val="22"/>
    </w:rPr>
  </w:style>
  <w:style w:type="paragraph" w:customStyle="1" w:styleId="1f2">
    <w:name w:val="引用1"/>
    <w:basedOn w:val="a"/>
    <w:next w:val="a"/>
    <w:link w:val="Charff2"/>
    <w:uiPriority w:val="29"/>
    <w:qFormat/>
    <w:rsid w:val="00572A32"/>
    <w:rPr>
      <w:i/>
      <w:color w:val="000000"/>
      <w:sz w:val="22"/>
      <w:szCs w:val="20"/>
    </w:rPr>
  </w:style>
  <w:style w:type="character" w:customStyle="1" w:styleId="affff3">
    <w:name w:val="引用字符"/>
    <w:qFormat/>
    <w:locked/>
    <w:rsid w:val="00572A32"/>
    <w:rPr>
      <w:i/>
      <w:color w:val="000000"/>
      <w:kern w:val="2"/>
      <w:sz w:val="22"/>
    </w:rPr>
  </w:style>
  <w:style w:type="character" w:customStyle="1" w:styleId="82">
    <w:name w:val="标题 #8 (2)_"/>
    <w:link w:val="820"/>
    <w:qFormat/>
    <w:rsid w:val="00572A32"/>
    <w:rPr>
      <w:rFonts w:ascii="MingLiU" w:eastAsia="MingLiU"/>
      <w:spacing w:val="-20"/>
      <w:sz w:val="27"/>
      <w:szCs w:val="27"/>
      <w:shd w:val="clear" w:color="auto" w:fill="FFFFFF"/>
      <w:lang w:val="zh-TW" w:eastAsia="zh-TW"/>
    </w:rPr>
  </w:style>
  <w:style w:type="paragraph" w:customStyle="1" w:styleId="820">
    <w:name w:val="标题 #8 (2)"/>
    <w:basedOn w:val="a"/>
    <w:link w:val="82"/>
    <w:qFormat/>
    <w:rsid w:val="00572A32"/>
    <w:pPr>
      <w:shd w:val="clear" w:color="auto" w:fill="FFFFFF"/>
      <w:spacing w:after="300" w:line="240" w:lineRule="atLeast"/>
      <w:jc w:val="left"/>
      <w:outlineLvl w:val="7"/>
    </w:pPr>
    <w:rPr>
      <w:rFonts w:ascii="MingLiU" w:eastAsia="MingLiU"/>
      <w:spacing w:val="-20"/>
      <w:kern w:val="0"/>
      <w:sz w:val="27"/>
      <w:szCs w:val="27"/>
      <w:lang w:val="zh-TW" w:eastAsia="zh-TW"/>
    </w:rPr>
  </w:style>
  <w:style w:type="character" w:customStyle="1" w:styleId="CharChar17">
    <w:name w:val="Char Char17"/>
    <w:qFormat/>
    <w:rsid w:val="00572A32"/>
    <w:rPr>
      <w:rFonts w:cs="Times New Roman"/>
      <w:b/>
      <w:bCs/>
      <w:kern w:val="2"/>
      <w:sz w:val="32"/>
      <w:szCs w:val="32"/>
    </w:rPr>
  </w:style>
  <w:style w:type="character" w:customStyle="1" w:styleId="Charff3">
    <w:name w:val="正文缩 Char"/>
    <w:link w:val="affff4"/>
    <w:qFormat/>
    <w:rsid w:val="00572A32"/>
    <w:rPr>
      <w:rFonts w:ascii="宋体" w:hAnsi="Calibri"/>
      <w:color w:val="000080"/>
      <w:spacing w:val="6"/>
      <w:sz w:val="28"/>
      <w:szCs w:val="24"/>
      <w:lang w:eastAsia="en-US" w:bidi="en-US"/>
    </w:rPr>
  </w:style>
  <w:style w:type="paragraph" w:customStyle="1" w:styleId="affff4">
    <w:name w:val="正文缩"/>
    <w:basedOn w:val="a"/>
    <w:link w:val="Charff3"/>
    <w:qFormat/>
    <w:rsid w:val="00572A32"/>
    <w:pPr>
      <w:widowControl/>
      <w:adjustRightInd w:val="0"/>
      <w:snapToGrid w:val="0"/>
      <w:spacing w:line="480" w:lineRule="atLeast"/>
      <w:ind w:firstLine="567"/>
      <w:jc w:val="left"/>
      <w:textAlignment w:val="baseline"/>
    </w:pPr>
    <w:rPr>
      <w:rFonts w:ascii="宋体" w:hAnsi="Calibri"/>
      <w:color w:val="000080"/>
      <w:spacing w:val="6"/>
      <w:kern w:val="0"/>
      <w:sz w:val="28"/>
      <w:lang w:eastAsia="en-US" w:bidi="en-US"/>
    </w:rPr>
  </w:style>
  <w:style w:type="character" w:customStyle="1" w:styleId="ttag">
    <w:name w:val="t_tag"/>
    <w:qFormat/>
    <w:rsid w:val="00572A32"/>
  </w:style>
  <w:style w:type="character" w:customStyle="1" w:styleId="CharChar25">
    <w:name w:val="Char Char25"/>
    <w:qFormat/>
    <w:rsid w:val="00572A32"/>
    <w:rPr>
      <w:rFonts w:ascii="黑体" w:eastAsia="黑体"/>
      <w:sz w:val="52"/>
      <w:lang w:val="en-US" w:eastAsia="zh-CN"/>
    </w:rPr>
  </w:style>
  <w:style w:type="character" w:customStyle="1" w:styleId="shorttext">
    <w:name w:val="short_text"/>
    <w:qFormat/>
    <w:rsid w:val="00572A32"/>
  </w:style>
  <w:style w:type="character" w:customStyle="1" w:styleId="font14news1">
    <w:name w:val="font14news1"/>
    <w:qFormat/>
    <w:rsid w:val="00572A32"/>
    <w:rPr>
      <w:rFonts w:cs="Times New Roman"/>
      <w:color w:val="333333"/>
      <w:sz w:val="21"/>
      <w:szCs w:val="21"/>
    </w:rPr>
  </w:style>
  <w:style w:type="character" w:customStyle="1" w:styleId="03Char">
    <w:name w:val="03 Char"/>
    <w:link w:val="03"/>
    <w:qFormat/>
    <w:rsid w:val="00572A32"/>
    <w:rPr>
      <w:rFonts w:ascii="宋体" w:hAnsi="Courier New"/>
      <w:sz w:val="24"/>
      <w:szCs w:val="24"/>
      <w:lang w:eastAsia="en-US" w:bidi="en-US"/>
    </w:rPr>
  </w:style>
  <w:style w:type="paragraph" w:customStyle="1" w:styleId="03">
    <w:name w:val="03"/>
    <w:basedOn w:val="a11"/>
    <w:link w:val="03Char"/>
    <w:qFormat/>
    <w:rsid w:val="00572A32"/>
  </w:style>
  <w:style w:type="paragraph" w:customStyle="1" w:styleId="a11">
    <w:name w:val="a1"/>
    <w:basedOn w:val="a8"/>
    <w:link w:val="a1Char0"/>
    <w:qFormat/>
    <w:rsid w:val="00572A32"/>
    <w:pPr>
      <w:widowControl/>
      <w:spacing w:line="360" w:lineRule="auto"/>
      <w:ind w:firstLineChars="200" w:firstLine="480"/>
      <w:jc w:val="left"/>
    </w:pPr>
    <w:rPr>
      <w:kern w:val="0"/>
      <w:sz w:val="24"/>
      <w:szCs w:val="24"/>
      <w:lang w:eastAsia="en-US" w:bidi="en-US"/>
    </w:rPr>
  </w:style>
  <w:style w:type="character" w:customStyle="1" w:styleId="a1Char0">
    <w:name w:val="a1 Char"/>
    <w:link w:val="a11"/>
    <w:qFormat/>
    <w:rsid w:val="00572A32"/>
    <w:rPr>
      <w:rFonts w:ascii="宋体" w:hAnsi="Courier New"/>
      <w:sz w:val="24"/>
      <w:szCs w:val="24"/>
      <w:lang w:eastAsia="en-US" w:bidi="en-US"/>
    </w:rPr>
  </w:style>
  <w:style w:type="character" w:customStyle="1" w:styleId="1Char1">
    <w:name w:val="技术标题1 Char"/>
    <w:qFormat/>
    <w:rsid w:val="00572A32"/>
    <w:rPr>
      <w:rFonts w:eastAsia="宋体" w:cs="Times New Roman"/>
      <w:b/>
      <w:bCs/>
      <w:kern w:val="44"/>
      <w:sz w:val="44"/>
      <w:szCs w:val="44"/>
      <w:lang w:val="en-US" w:eastAsia="zh-CN" w:bidi="ar-SA"/>
    </w:rPr>
  </w:style>
  <w:style w:type="character" w:customStyle="1" w:styleId="CharChar16">
    <w:name w:val="Char Char16"/>
    <w:qFormat/>
    <w:rsid w:val="00572A32"/>
    <w:rPr>
      <w:rFonts w:ascii="Arial" w:eastAsia="黑体" w:hAnsi="Arial" w:cs="Arial"/>
      <w:b/>
      <w:bCs/>
      <w:kern w:val="2"/>
      <w:sz w:val="28"/>
      <w:szCs w:val="28"/>
    </w:rPr>
  </w:style>
  <w:style w:type="character" w:customStyle="1" w:styleId="aChar0">
    <w:name w:val="a Char"/>
    <w:link w:val="affff5"/>
    <w:qFormat/>
    <w:rsid w:val="00572A32"/>
    <w:rPr>
      <w:rFonts w:ascii="Calibri" w:hAnsi="Calibri"/>
      <w:sz w:val="24"/>
      <w:szCs w:val="24"/>
      <w:lang w:eastAsia="en-US" w:bidi="en-US"/>
    </w:rPr>
  </w:style>
  <w:style w:type="paragraph" w:customStyle="1" w:styleId="affff5">
    <w:name w:val="a"/>
    <w:basedOn w:val="a"/>
    <w:link w:val="aChar0"/>
    <w:qFormat/>
    <w:rsid w:val="00572A32"/>
    <w:pPr>
      <w:widowControl/>
      <w:spacing w:line="360" w:lineRule="auto"/>
      <w:ind w:firstLineChars="200" w:firstLine="480"/>
      <w:jc w:val="left"/>
    </w:pPr>
    <w:rPr>
      <w:rFonts w:ascii="Calibri" w:hAnsi="Calibri"/>
      <w:kern w:val="0"/>
      <w:sz w:val="24"/>
      <w:lang w:eastAsia="en-US" w:bidi="en-US"/>
    </w:rPr>
  </w:style>
  <w:style w:type="character" w:customStyle="1" w:styleId="Char1f3">
    <w:name w:val="尾注文本 Char1"/>
    <w:qFormat/>
    <w:rsid w:val="00572A32"/>
    <w:rPr>
      <w:rFonts w:ascii="Times New Roman" w:eastAsia="仿宋_GB2312" w:hAnsi="Times New Roman" w:cs="Times New Roman"/>
      <w:kern w:val="2"/>
      <w:sz w:val="32"/>
    </w:rPr>
  </w:style>
  <w:style w:type="character" w:customStyle="1" w:styleId="DeltaViewInsertion">
    <w:name w:val="DeltaView Insertion"/>
    <w:qFormat/>
    <w:rsid w:val="00572A32"/>
    <w:rPr>
      <w:b/>
      <w:bCs/>
      <w:spacing w:val="0"/>
      <w:u w:val="double"/>
    </w:rPr>
  </w:style>
  <w:style w:type="character" w:customStyle="1" w:styleId="1Char2">
    <w:name w:val="1 Char"/>
    <w:link w:val="1f3"/>
    <w:qFormat/>
    <w:rsid w:val="00572A32"/>
    <w:rPr>
      <w:kern w:val="2"/>
      <w:sz w:val="21"/>
      <w:szCs w:val="24"/>
    </w:rPr>
  </w:style>
  <w:style w:type="paragraph" w:customStyle="1" w:styleId="1f3">
    <w:name w:val="1"/>
    <w:basedOn w:val="a"/>
    <w:next w:val="a"/>
    <w:link w:val="1Char2"/>
    <w:qFormat/>
    <w:rsid w:val="00572A32"/>
  </w:style>
  <w:style w:type="character" w:customStyle="1" w:styleId="font161">
    <w:name w:val="font161"/>
    <w:qFormat/>
    <w:rsid w:val="00572A32"/>
    <w:rPr>
      <w:rFonts w:cs="Times New Roman"/>
      <w:b/>
      <w:bCs/>
      <w:sz w:val="32"/>
      <w:szCs w:val="32"/>
    </w:rPr>
  </w:style>
  <w:style w:type="character" w:customStyle="1" w:styleId="CharChar18">
    <w:name w:val="Char Char18"/>
    <w:qFormat/>
    <w:rsid w:val="00572A32"/>
    <w:rPr>
      <w:b/>
      <w:kern w:val="44"/>
      <w:sz w:val="44"/>
    </w:rPr>
  </w:style>
  <w:style w:type="character" w:customStyle="1" w:styleId="B3Char">
    <w:name w:val="B3 Char"/>
    <w:link w:val="B3"/>
    <w:qFormat/>
    <w:rsid w:val="00572A32"/>
    <w:rPr>
      <w:rFonts w:ascii="Calibri" w:hAnsi="Calibri"/>
      <w:sz w:val="24"/>
      <w:szCs w:val="24"/>
      <w:lang w:eastAsia="en-US" w:bidi="en-US"/>
    </w:rPr>
  </w:style>
  <w:style w:type="paragraph" w:customStyle="1" w:styleId="B3">
    <w:name w:val="B3"/>
    <w:basedOn w:val="a"/>
    <w:link w:val="B3Char"/>
    <w:qFormat/>
    <w:rsid w:val="00572A32"/>
    <w:pPr>
      <w:widowControl/>
      <w:spacing w:line="480" w:lineRule="exact"/>
      <w:ind w:firstLineChars="196" w:firstLine="470"/>
      <w:jc w:val="left"/>
    </w:pPr>
    <w:rPr>
      <w:rFonts w:ascii="Calibri" w:hAnsi="Calibri"/>
      <w:kern w:val="0"/>
      <w:sz w:val="24"/>
      <w:lang w:eastAsia="en-US" w:bidi="en-US"/>
    </w:rPr>
  </w:style>
  <w:style w:type="character" w:customStyle="1" w:styleId="12Char">
    <w:name w:val="样式 黑体1 + 首行缩进:  2 字符 Char"/>
    <w:link w:val="120"/>
    <w:qFormat/>
    <w:rsid w:val="00572A32"/>
    <w:rPr>
      <w:rFonts w:eastAsia="黑体" w:cs="宋体"/>
      <w:b/>
      <w:bCs/>
      <w:kern w:val="2"/>
      <w:sz w:val="28"/>
    </w:rPr>
  </w:style>
  <w:style w:type="paragraph" w:customStyle="1" w:styleId="120">
    <w:name w:val="样式 黑体1 + 首行缩进:  2 字符"/>
    <w:basedOn w:val="a"/>
    <w:link w:val="12Char"/>
    <w:qFormat/>
    <w:rsid w:val="00572A32"/>
    <w:pPr>
      <w:spacing w:line="460" w:lineRule="exact"/>
      <w:ind w:firstLineChars="200" w:firstLine="562"/>
      <w:jc w:val="left"/>
    </w:pPr>
    <w:rPr>
      <w:rFonts w:eastAsia="黑体" w:cs="宋体"/>
      <w:b/>
      <w:bCs/>
      <w:sz w:val="28"/>
      <w:szCs w:val="20"/>
    </w:rPr>
  </w:style>
  <w:style w:type="character" w:customStyle="1" w:styleId="shownum1">
    <w:name w:val="show_num1"/>
    <w:qFormat/>
    <w:rsid w:val="00572A32"/>
    <w:rPr>
      <w:color w:val="999999"/>
      <w:sz w:val="21"/>
      <w:szCs w:val="21"/>
    </w:rPr>
  </w:style>
  <w:style w:type="character" w:customStyle="1" w:styleId="SimSun2">
    <w:name w:val="正文文本 + SimSun2"/>
    <w:qFormat/>
    <w:rsid w:val="00572A32"/>
    <w:rPr>
      <w:rFonts w:ascii="宋体" w:eastAsia="Arial Unicode MS" w:hAnsi="宋体" w:cs="宋体"/>
      <w:sz w:val="25"/>
      <w:szCs w:val="25"/>
      <w:lang w:val="en-US" w:eastAsia="zh-CN" w:bidi="ar-SA"/>
    </w:rPr>
  </w:style>
  <w:style w:type="character" w:customStyle="1" w:styleId="unnamed11">
    <w:name w:val="unnamed11"/>
    <w:qFormat/>
    <w:rsid w:val="00572A32"/>
    <w:rPr>
      <w:sz w:val="18"/>
    </w:rPr>
  </w:style>
  <w:style w:type="character" w:customStyle="1" w:styleId="affff6">
    <w:name w:val="消息标题标签"/>
    <w:qFormat/>
    <w:rsid w:val="00572A32"/>
    <w:rPr>
      <w:rFonts w:ascii="Arial Black" w:eastAsia="黑体" w:hAnsi="Arial Black" w:cs="Times New Roman"/>
      <w:b/>
      <w:sz w:val="18"/>
      <w:lang w:eastAsia="zh-CN"/>
    </w:rPr>
  </w:style>
  <w:style w:type="character" w:customStyle="1" w:styleId="34SimSun1">
    <w:name w:val="正文文本 (34) + SimSun1"/>
    <w:qFormat/>
    <w:rsid w:val="00572A32"/>
    <w:rPr>
      <w:rFonts w:ascii="宋体" w:eastAsia="MingLiU" w:hAnsi="宋体" w:cs="宋体"/>
      <w:spacing w:val="0"/>
      <w:sz w:val="25"/>
      <w:szCs w:val="25"/>
      <w:u w:val="single"/>
      <w:lang w:val="zh-TW" w:eastAsia="zh-TW" w:bidi="ar-SA"/>
    </w:rPr>
  </w:style>
  <w:style w:type="character" w:customStyle="1" w:styleId="37Exact">
    <w:name w:val="正文文本 (37) Exact"/>
    <w:link w:val="370"/>
    <w:qFormat/>
    <w:rsid w:val="00572A32"/>
    <w:rPr>
      <w:rFonts w:ascii="Candara" w:hAnsi="Candara"/>
      <w:b/>
      <w:bCs/>
      <w:sz w:val="18"/>
      <w:szCs w:val="18"/>
      <w:shd w:val="clear" w:color="auto" w:fill="FFFFFF"/>
    </w:rPr>
  </w:style>
  <w:style w:type="paragraph" w:customStyle="1" w:styleId="370">
    <w:name w:val="正文文本 (37)"/>
    <w:basedOn w:val="a"/>
    <w:link w:val="37Exact"/>
    <w:qFormat/>
    <w:rsid w:val="00572A32"/>
    <w:pPr>
      <w:shd w:val="clear" w:color="auto" w:fill="FFFFFF"/>
      <w:spacing w:before="180" w:line="240" w:lineRule="atLeast"/>
      <w:jc w:val="left"/>
    </w:pPr>
    <w:rPr>
      <w:rFonts w:ascii="Candara" w:hAnsi="Candara"/>
      <w:b/>
      <w:bCs/>
      <w:kern w:val="0"/>
      <w:sz w:val="18"/>
      <w:szCs w:val="18"/>
    </w:rPr>
  </w:style>
  <w:style w:type="character" w:customStyle="1" w:styleId="Batang1">
    <w:name w:val="正文文本 + Batang1"/>
    <w:qFormat/>
    <w:rsid w:val="00572A32"/>
    <w:rPr>
      <w:rFonts w:ascii="Batang" w:eastAsia="Batang" w:hAnsi="Times New Roman" w:cs="Batang"/>
      <w:lang w:val="zh-TW" w:eastAsia="zh-TW" w:bidi="ar-SA"/>
    </w:rPr>
  </w:style>
  <w:style w:type="character" w:customStyle="1" w:styleId="CharChar112">
    <w:name w:val="Char Char112"/>
    <w:qFormat/>
    <w:rsid w:val="00572A32"/>
    <w:rPr>
      <w:rFonts w:ascii="Times New Roman" w:eastAsia="仿宋_GB2312" w:hAnsi="Times New Roman" w:cs="Times New Roman"/>
      <w:kern w:val="2"/>
      <w:sz w:val="28"/>
    </w:rPr>
  </w:style>
  <w:style w:type="character" w:customStyle="1" w:styleId="affff7">
    <w:name w:val="正文文本_"/>
    <w:link w:val="114"/>
    <w:qFormat/>
    <w:rsid w:val="00572A32"/>
    <w:rPr>
      <w:rFonts w:ascii="Arial Unicode MS" w:eastAsia="Arial Unicode MS"/>
      <w:shd w:val="clear" w:color="auto" w:fill="FFFFFF"/>
    </w:rPr>
  </w:style>
  <w:style w:type="paragraph" w:customStyle="1" w:styleId="114">
    <w:name w:val="正文文本11"/>
    <w:basedOn w:val="a"/>
    <w:link w:val="affff7"/>
    <w:qFormat/>
    <w:rsid w:val="00572A32"/>
    <w:pPr>
      <w:shd w:val="clear" w:color="auto" w:fill="FFFFFF"/>
      <w:spacing w:line="134" w:lineRule="exact"/>
      <w:ind w:hanging="540"/>
      <w:jc w:val="left"/>
    </w:pPr>
    <w:rPr>
      <w:rFonts w:ascii="Arial Unicode MS" w:eastAsia="Arial Unicode MS"/>
      <w:kern w:val="0"/>
      <w:sz w:val="20"/>
      <w:szCs w:val="20"/>
    </w:rPr>
  </w:style>
  <w:style w:type="character" w:customStyle="1" w:styleId="ca-22">
    <w:name w:val="ca-22"/>
    <w:qFormat/>
    <w:rsid w:val="00572A32"/>
    <w:rPr>
      <w:rFonts w:ascii="Times New Roman" w:eastAsia="宋体" w:hAnsi="Times New Roman" w:cs="Times New Roman"/>
    </w:rPr>
  </w:style>
  <w:style w:type="character" w:customStyle="1" w:styleId="34155pt">
    <w:name w:val="正文文本 (34) + 15.5 pt"/>
    <w:qFormat/>
    <w:rsid w:val="00572A32"/>
    <w:rPr>
      <w:rFonts w:ascii="MingLiU" w:eastAsia="MingLiU" w:hAnsi="Times New Roman" w:cs="Times New Roman"/>
      <w:spacing w:val="-20"/>
      <w:sz w:val="31"/>
      <w:szCs w:val="31"/>
      <w:lang w:val="zh-TW" w:eastAsia="zh-TW" w:bidi="ar-SA"/>
    </w:rPr>
  </w:style>
  <w:style w:type="character" w:customStyle="1" w:styleId="4SimSun">
    <w:name w:val="标题 #4 + SimSun"/>
    <w:qFormat/>
    <w:rsid w:val="00572A32"/>
    <w:rPr>
      <w:rFonts w:ascii="宋体" w:eastAsia="MingLiU" w:hAnsi="宋体" w:cs="宋体"/>
      <w:spacing w:val="0"/>
      <w:sz w:val="42"/>
      <w:szCs w:val="42"/>
      <w:lang w:val="zh-TW" w:eastAsia="zh-TW" w:bidi="ar-SA"/>
    </w:rPr>
  </w:style>
  <w:style w:type="character" w:customStyle="1" w:styleId="320">
    <w:name w:val="正文文本 (32)"/>
    <w:qFormat/>
    <w:rsid w:val="00572A32"/>
    <w:rPr>
      <w:rFonts w:ascii="MingLiU" w:eastAsia="MingLiU" w:hAnsi="Times New Roman" w:cs="Times New Roman"/>
      <w:spacing w:val="-20"/>
      <w:sz w:val="31"/>
      <w:szCs w:val="31"/>
      <w:u w:val="single"/>
      <w:lang w:val="zh-TW" w:eastAsia="zh-TW" w:bidi="ar-SA"/>
    </w:rPr>
  </w:style>
  <w:style w:type="character" w:customStyle="1" w:styleId="342pt">
    <w:name w:val="正文文本 (34) + 间距 2 pt"/>
    <w:qFormat/>
    <w:rsid w:val="00572A32"/>
    <w:rPr>
      <w:rFonts w:ascii="MingLiU" w:eastAsia="MingLiU" w:hAnsi="Times New Roman" w:cs="Times New Roman"/>
      <w:spacing w:val="40"/>
      <w:lang w:val="zh-TW" w:eastAsia="zh-TW" w:bidi="ar-SA"/>
    </w:rPr>
  </w:style>
  <w:style w:type="character" w:customStyle="1" w:styleId="63">
    <w:name w:val="标题 #6_"/>
    <w:link w:val="64"/>
    <w:qFormat/>
    <w:rsid w:val="00572A32"/>
    <w:rPr>
      <w:rFonts w:ascii="Arial" w:hAnsi="Arial"/>
      <w:b/>
      <w:bCs/>
      <w:sz w:val="30"/>
      <w:szCs w:val="30"/>
      <w:shd w:val="clear" w:color="auto" w:fill="FFFFFF"/>
    </w:rPr>
  </w:style>
  <w:style w:type="paragraph" w:customStyle="1" w:styleId="64">
    <w:name w:val="标题 #6"/>
    <w:basedOn w:val="a"/>
    <w:link w:val="63"/>
    <w:qFormat/>
    <w:rsid w:val="00572A32"/>
    <w:pPr>
      <w:shd w:val="clear" w:color="auto" w:fill="FFFFFF"/>
      <w:spacing w:after="60" w:line="240" w:lineRule="atLeast"/>
      <w:jc w:val="left"/>
      <w:outlineLvl w:val="5"/>
    </w:pPr>
    <w:rPr>
      <w:rFonts w:ascii="Arial" w:hAnsi="Arial"/>
      <w:b/>
      <w:bCs/>
      <w:kern w:val="0"/>
      <w:sz w:val="30"/>
      <w:szCs w:val="30"/>
    </w:rPr>
  </w:style>
  <w:style w:type="character" w:customStyle="1" w:styleId="35CharChar">
    <w:name w:val="正文文本 (35)_ Char Char"/>
    <w:link w:val="35Char"/>
    <w:qFormat/>
    <w:rsid w:val="00572A32"/>
    <w:rPr>
      <w:rFonts w:ascii="宋体" w:hAnsi="宋体"/>
      <w:sz w:val="22"/>
      <w:szCs w:val="22"/>
      <w:shd w:val="clear" w:color="auto" w:fill="FFFFFF"/>
      <w:lang w:val="zh-TW" w:eastAsia="zh-TW"/>
    </w:rPr>
  </w:style>
  <w:style w:type="paragraph" w:customStyle="1" w:styleId="35Char">
    <w:name w:val="正文文本 (35)_ Char"/>
    <w:basedOn w:val="a"/>
    <w:link w:val="35CharChar"/>
    <w:qFormat/>
    <w:rsid w:val="00572A32"/>
    <w:pPr>
      <w:shd w:val="clear" w:color="auto" w:fill="FFFFFF"/>
      <w:spacing w:before="240" w:line="523" w:lineRule="exact"/>
      <w:jc w:val="left"/>
    </w:pPr>
    <w:rPr>
      <w:rFonts w:ascii="宋体" w:hAnsi="宋体"/>
      <w:kern w:val="0"/>
      <w:sz w:val="22"/>
      <w:szCs w:val="22"/>
      <w:lang w:val="zh-TW" w:eastAsia="zh-TW"/>
    </w:rPr>
  </w:style>
  <w:style w:type="character" w:customStyle="1" w:styleId="323pt">
    <w:name w:val="正文文本 (32) + 间距 3 pt"/>
    <w:qFormat/>
    <w:rsid w:val="00572A32"/>
    <w:rPr>
      <w:rFonts w:ascii="MingLiU" w:eastAsia="MingLiU" w:hAnsi="Times New Roman" w:cs="Times New Roman"/>
      <w:spacing w:val="60"/>
      <w:sz w:val="31"/>
      <w:szCs w:val="31"/>
      <w:lang w:val="zh-TW" w:eastAsia="zh-TW" w:bidi="ar-SA"/>
    </w:rPr>
  </w:style>
  <w:style w:type="character" w:customStyle="1" w:styleId="CharChar121">
    <w:name w:val="Char Char121"/>
    <w:qFormat/>
    <w:rsid w:val="00572A32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32-2pt">
    <w:name w:val="正文文本 (32) + 间距 -2 pt"/>
    <w:qFormat/>
    <w:rsid w:val="00572A32"/>
    <w:rPr>
      <w:rFonts w:ascii="MingLiU" w:eastAsia="MingLiU" w:hAnsi="Times New Roman" w:cs="Times New Roman"/>
      <w:spacing w:val="-50"/>
      <w:sz w:val="31"/>
      <w:szCs w:val="31"/>
      <w:lang w:val="zh-TW" w:eastAsia="zh-TW" w:bidi="ar-SA"/>
    </w:rPr>
  </w:style>
  <w:style w:type="character" w:customStyle="1" w:styleId="38CharCharChar">
    <w:name w:val="正文文本 (38)_ Char Char Char"/>
    <w:link w:val="38CharChar"/>
    <w:qFormat/>
    <w:rsid w:val="00572A32"/>
    <w:rPr>
      <w:rFonts w:ascii="MingLiU" w:eastAsia="MingLiU"/>
      <w:spacing w:val="-20"/>
      <w:sz w:val="27"/>
      <w:szCs w:val="27"/>
      <w:shd w:val="clear" w:color="auto" w:fill="FFFFFF"/>
      <w:lang w:val="zh-TW" w:eastAsia="zh-TW"/>
    </w:rPr>
  </w:style>
  <w:style w:type="paragraph" w:customStyle="1" w:styleId="38CharChar">
    <w:name w:val="正文文本 (38)_ Char Char"/>
    <w:basedOn w:val="a"/>
    <w:link w:val="38CharCharChar"/>
    <w:qFormat/>
    <w:rsid w:val="00572A32"/>
    <w:pPr>
      <w:shd w:val="clear" w:color="auto" w:fill="FFFFFF"/>
      <w:spacing w:before="300" w:after="120" w:line="581" w:lineRule="exact"/>
      <w:jc w:val="distribute"/>
    </w:pPr>
    <w:rPr>
      <w:rFonts w:ascii="MingLiU" w:eastAsia="MingLiU"/>
      <w:spacing w:val="-20"/>
      <w:kern w:val="0"/>
      <w:sz w:val="27"/>
      <w:szCs w:val="27"/>
      <w:lang w:val="zh-TW" w:eastAsia="zh-TW"/>
    </w:rPr>
  </w:style>
  <w:style w:type="character" w:customStyle="1" w:styleId="34SimSun">
    <w:name w:val="正文文本 (34) + SimSun"/>
    <w:qFormat/>
    <w:rsid w:val="00572A32"/>
    <w:rPr>
      <w:rFonts w:ascii="宋体" w:eastAsia="MingLiU" w:hAnsi="宋体" w:cs="宋体"/>
      <w:spacing w:val="0"/>
      <w:sz w:val="25"/>
      <w:szCs w:val="25"/>
      <w:lang w:val="zh-TW" w:eastAsia="zh-TW" w:bidi="ar-SA"/>
    </w:rPr>
  </w:style>
  <w:style w:type="character" w:customStyle="1" w:styleId="32Batang">
    <w:name w:val="正文文本 (32) + Batang"/>
    <w:qFormat/>
    <w:rsid w:val="00572A32"/>
    <w:rPr>
      <w:rFonts w:ascii="Batang" w:eastAsia="Batang" w:hAnsi="Times New Roman" w:cs="Batang"/>
      <w:b/>
      <w:bCs/>
      <w:spacing w:val="-10"/>
      <w:sz w:val="29"/>
      <w:szCs w:val="29"/>
      <w:lang w:val="zh-TW" w:eastAsia="zh-TW" w:bidi="ar-SA"/>
    </w:rPr>
  </w:style>
  <w:style w:type="character" w:customStyle="1" w:styleId="34-2pt">
    <w:name w:val="正文文本 (34) + 间距 -2 pt"/>
    <w:qFormat/>
    <w:rsid w:val="00572A32"/>
    <w:rPr>
      <w:rFonts w:ascii="MingLiU" w:eastAsia="MingLiU" w:hAnsi="Times New Roman" w:cs="Times New Roman"/>
      <w:spacing w:val="-40"/>
      <w:lang w:val="zh-TW" w:eastAsia="zh-TW" w:bidi="ar-SA"/>
    </w:rPr>
  </w:style>
  <w:style w:type="character" w:customStyle="1" w:styleId="7Char0">
    <w:name w:val="正文文本 (7)_ Char"/>
    <w:link w:val="72"/>
    <w:qFormat/>
    <w:rsid w:val="00572A32"/>
    <w:rPr>
      <w:rFonts w:ascii="MingLiU" w:eastAsia="MingLiU"/>
      <w:spacing w:val="-10"/>
      <w:sz w:val="21"/>
      <w:szCs w:val="21"/>
      <w:shd w:val="clear" w:color="auto" w:fill="FFFFFF"/>
      <w:lang w:val="zh-TW" w:eastAsia="zh-TW"/>
    </w:rPr>
  </w:style>
  <w:style w:type="paragraph" w:customStyle="1" w:styleId="72">
    <w:name w:val="正文文本 (7)_"/>
    <w:basedOn w:val="a"/>
    <w:link w:val="7Char0"/>
    <w:qFormat/>
    <w:rsid w:val="00572A32"/>
    <w:pPr>
      <w:shd w:val="clear" w:color="auto" w:fill="FFFFFF"/>
      <w:spacing w:line="470" w:lineRule="exact"/>
      <w:ind w:hanging="560"/>
      <w:jc w:val="left"/>
    </w:pPr>
    <w:rPr>
      <w:rFonts w:ascii="MingLiU" w:eastAsia="MingLiU"/>
      <w:spacing w:val="-10"/>
      <w:kern w:val="0"/>
      <w:szCs w:val="21"/>
      <w:lang w:val="zh-TW" w:eastAsia="zh-TW"/>
    </w:rPr>
  </w:style>
  <w:style w:type="character" w:customStyle="1" w:styleId="CharChar82">
    <w:name w:val="Char Char82"/>
    <w:qFormat/>
    <w:rsid w:val="00572A32"/>
    <w:rPr>
      <w:rFonts w:ascii="Times New Roman" w:eastAsia="仿宋_GB2312" w:hAnsi="Times New Roman" w:cs="Times New Roman"/>
      <w:kern w:val="2"/>
      <w:sz w:val="28"/>
      <w:lang w:val="en-US" w:eastAsia="zh-CN" w:bidi="ar-SA"/>
    </w:rPr>
  </w:style>
  <w:style w:type="character" w:customStyle="1" w:styleId="CharChar101">
    <w:name w:val="Char Char101"/>
    <w:qFormat/>
    <w:rsid w:val="00572A32"/>
    <w:rPr>
      <w:rFonts w:ascii="宋体" w:eastAsia="宋体" w:hAnsi="宋体" w:cs="Times New Roman"/>
      <w:kern w:val="2"/>
      <w:sz w:val="21"/>
    </w:rPr>
  </w:style>
  <w:style w:type="character" w:customStyle="1" w:styleId="38SimSun">
    <w:name w:val="正文文本 (38) + SimSun"/>
    <w:qFormat/>
    <w:rsid w:val="00572A32"/>
    <w:rPr>
      <w:rFonts w:ascii="宋体" w:eastAsia="MingLiU" w:hAnsi="宋体" w:cs="宋体"/>
      <w:spacing w:val="0"/>
      <w:sz w:val="29"/>
      <w:szCs w:val="29"/>
      <w:lang w:val="zh-TW" w:eastAsia="zh-TW" w:bidi="ar-SA"/>
    </w:rPr>
  </w:style>
  <w:style w:type="character" w:customStyle="1" w:styleId="1pt1">
    <w:name w:val="正文文本 + 间距 1 pt1"/>
    <w:qFormat/>
    <w:rsid w:val="00572A32"/>
    <w:rPr>
      <w:rFonts w:ascii="Arial Unicode MS" w:eastAsia="Arial Unicode MS" w:hAnsi="Times New Roman" w:cs="Times New Roman"/>
      <w:spacing w:val="20"/>
      <w:lang w:bidi="ar-SA"/>
    </w:rPr>
  </w:style>
  <w:style w:type="character" w:customStyle="1" w:styleId="PlainTextChar">
    <w:name w:val="Plain Text Char"/>
    <w:qFormat/>
    <w:rsid w:val="00572A32"/>
    <w:rPr>
      <w:rFonts w:ascii="宋体" w:eastAsia="宋体" w:hAnsi="Courier New" w:cs="ˎ̥"/>
      <w:kern w:val="2"/>
      <w:sz w:val="21"/>
      <w:szCs w:val="21"/>
      <w:lang w:val="en-US" w:eastAsia="zh-CN" w:bidi="ar-SA"/>
    </w:rPr>
  </w:style>
  <w:style w:type="character" w:customStyle="1" w:styleId="1Char10">
    <w:name w:val="标题 1 Char1"/>
    <w:qFormat/>
    <w:locked/>
    <w:rsid w:val="00572A32"/>
    <w:rPr>
      <w:rFonts w:ascii="黑体" w:eastAsia="黑体"/>
      <w:sz w:val="52"/>
      <w:lang w:val="en-US" w:eastAsia="zh-CN" w:bidi="ar-SA"/>
    </w:rPr>
  </w:style>
  <w:style w:type="character" w:customStyle="1" w:styleId="CharChar110">
    <w:name w:val="Char Char110"/>
    <w:qFormat/>
    <w:rsid w:val="00572A32"/>
    <w:rPr>
      <w:rFonts w:ascii="宋体" w:eastAsia="宋体" w:hAnsi="宋体" w:cs="Times New Roman"/>
      <w:kern w:val="2"/>
      <w:sz w:val="24"/>
      <w:szCs w:val="24"/>
    </w:rPr>
  </w:style>
  <w:style w:type="character" w:customStyle="1" w:styleId="1f4">
    <w:name w:val="不明显参考1"/>
    <w:uiPriority w:val="31"/>
    <w:qFormat/>
    <w:rsid w:val="00572A32"/>
    <w:rPr>
      <w:smallCaps/>
      <w:color w:val="C0504D"/>
      <w:u w:val="single"/>
    </w:rPr>
  </w:style>
  <w:style w:type="character" w:customStyle="1" w:styleId="CharCharb">
    <w:name w:val="协议段落 Char Char"/>
    <w:link w:val="affff8"/>
    <w:qFormat/>
    <w:locked/>
    <w:rsid w:val="00572A32"/>
    <w:rPr>
      <w:rFonts w:ascii="宋体"/>
      <w:kern w:val="2"/>
      <w:sz w:val="24"/>
      <w:szCs w:val="24"/>
    </w:rPr>
  </w:style>
  <w:style w:type="paragraph" w:customStyle="1" w:styleId="affff8">
    <w:name w:val="协议段落"/>
    <w:basedOn w:val="a"/>
    <w:link w:val="CharCharb"/>
    <w:qFormat/>
    <w:rsid w:val="00572A32"/>
    <w:pPr>
      <w:ind w:firstLineChars="200" w:firstLine="480"/>
    </w:pPr>
    <w:rPr>
      <w:rFonts w:ascii="宋体"/>
      <w:sz w:val="24"/>
    </w:rPr>
  </w:style>
  <w:style w:type="character" w:customStyle="1" w:styleId="5CharChar">
    <w:name w:val="标题5 Char Char"/>
    <w:link w:val="54"/>
    <w:qFormat/>
    <w:locked/>
    <w:rsid w:val="00572A32"/>
    <w:rPr>
      <w:rFonts w:ascii="Arial" w:hAnsi="Arial"/>
      <w:b/>
      <w:sz w:val="32"/>
    </w:rPr>
  </w:style>
  <w:style w:type="paragraph" w:customStyle="1" w:styleId="54">
    <w:name w:val="标题5"/>
    <w:basedOn w:val="3"/>
    <w:link w:val="5CharChar"/>
    <w:qFormat/>
    <w:rsid w:val="00572A32"/>
    <w:pPr>
      <w:tabs>
        <w:tab w:val="clear" w:pos="287"/>
      </w:tabs>
      <w:spacing w:before="260" w:after="260" w:line="413" w:lineRule="auto"/>
      <w:ind w:left="0"/>
      <w:jc w:val="both"/>
    </w:pPr>
    <w:rPr>
      <w:rFonts w:ascii="Arial" w:hAnsi="Arial"/>
      <w:kern w:val="0"/>
      <w:sz w:val="32"/>
    </w:rPr>
  </w:style>
  <w:style w:type="character" w:customStyle="1" w:styleId="htd0">
    <w:name w:val="htd0"/>
    <w:qFormat/>
    <w:rsid w:val="00572A32"/>
    <w:rPr>
      <w:rFonts w:cs="Times New Roman"/>
    </w:rPr>
  </w:style>
  <w:style w:type="character" w:customStyle="1" w:styleId="wenzhi21">
    <w:name w:val="wenzhi21"/>
    <w:qFormat/>
    <w:rsid w:val="00572A32"/>
    <w:rPr>
      <w:color w:val="000000"/>
      <w:sz w:val="15"/>
    </w:rPr>
  </w:style>
  <w:style w:type="character" w:customStyle="1" w:styleId="bulletintext1">
    <w:name w:val="bulletintext1"/>
    <w:qFormat/>
    <w:rsid w:val="00572A32"/>
    <w:rPr>
      <w:rFonts w:cs="Times New Roman"/>
      <w:color w:val="000000"/>
      <w:sz w:val="18"/>
      <w:szCs w:val="18"/>
    </w:rPr>
  </w:style>
  <w:style w:type="character" w:customStyle="1" w:styleId="CharCharc">
    <w:name w:val="批注文字 Char Char"/>
    <w:qFormat/>
    <w:rsid w:val="00572A32"/>
    <w:rPr>
      <w:rFonts w:ascii="宋体" w:eastAsia="宋体" w:hAnsi="Times New Roman"/>
      <w:sz w:val="20"/>
    </w:rPr>
  </w:style>
  <w:style w:type="character" w:customStyle="1" w:styleId="TableHeadingCharCharChar">
    <w:name w:val="Table Heading Char Char Char"/>
    <w:qFormat/>
    <w:rsid w:val="00572A32"/>
    <w:rPr>
      <w:rFonts w:ascii="Arial" w:eastAsia="黑体" w:hAnsi="Arial" w:cs="Arial"/>
      <w:kern w:val="2"/>
      <w:sz w:val="18"/>
      <w:szCs w:val="18"/>
      <w:lang w:val="en-US" w:eastAsia="zh-CN" w:bidi="ar-SA"/>
    </w:rPr>
  </w:style>
  <w:style w:type="character" w:customStyle="1" w:styleId="Char1f4">
    <w:name w:val="正文文本 Char1"/>
    <w:uiPriority w:val="99"/>
    <w:qFormat/>
    <w:rsid w:val="00572A32"/>
    <w:rPr>
      <w:kern w:val="2"/>
      <w:sz w:val="22"/>
    </w:rPr>
  </w:style>
  <w:style w:type="character" w:customStyle="1" w:styleId="style9">
    <w:name w:val="style9"/>
    <w:qFormat/>
    <w:rsid w:val="00572A32"/>
    <w:rPr>
      <w:rFonts w:cs="Times New Roman"/>
    </w:rPr>
  </w:style>
  <w:style w:type="character" w:customStyle="1" w:styleId="CharChard">
    <w:name w:val="手改 Char Char"/>
    <w:qFormat/>
    <w:rsid w:val="00572A32"/>
    <w:rPr>
      <w:rFonts w:cs="Times New Roman"/>
      <w:kern w:val="2"/>
      <w:sz w:val="24"/>
      <w:szCs w:val="24"/>
    </w:rPr>
  </w:style>
  <w:style w:type="character" w:customStyle="1" w:styleId="zbggmainstyle9">
    <w:name w:val="zbggmain style9"/>
    <w:qFormat/>
    <w:rsid w:val="00572A32"/>
    <w:rPr>
      <w:rFonts w:cs="Times New Roman"/>
    </w:rPr>
  </w:style>
  <w:style w:type="character" w:customStyle="1" w:styleId="CharChare">
    <w:name w:val="无间隔 Char Char"/>
    <w:qFormat/>
    <w:rsid w:val="00572A32"/>
    <w:rPr>
      <w:rFonts w:eastAsia="宋体"/>
      <w:kern w:val="2"/>
      <w:sz w:val="22"/>
      <w:lang w:val="en-US" w:eastAsia="zh-CN"/>
    </w:rPr>
  </w:style>
  <w:style w:type="character" w:customStyle="1" w:styleId="CharChar13">
    <w:name w:val="Char Char13"/>
    <w:qFormat/>
    <w:rsid w:val="00572A32"/>
    <w:rPr>
      <w:rFonts w:eastAsia="宋体" w:cs="Times New Roman"/>
      <w:kern w:val="2"/>
      <w:sz w:val="18"/>
      <w:szCs w:val="18"/>
      <w:lang w:val="en-US" w:eastAsia="zh-CN" w:bidi="ar-SA"/>
    </w:rPr>
  </w:style>
  <w:style w:type="character" w:customStyle="1" w:styleId="3CharChar">
    <w:name w:val="标题 3 Char Char"/>
    <w:qFormat/>
    <w:rsid w:val="00572A32"/>
    <w:rPr>
      <w:rFonts w:eastAsia="宋体"/>
      <w:b/>
      <w:kern w:val="2"/>
      <w:sz w:val="32"/>
      <w:lang w:val="en-US" w:eastAsia="zh-CN"/>
    </w:rPr>
  </w:style>
  <w:style w:type="character" w:customStyle="1" w:styleId="CharChar15">
    <w:name w:val="Char Char15"/>
    <w:qFormat/>
    <w:rsid w:val="00572A32"/>
    <w:rPr>
      <w:rFonts w:ascii="Arial" w:eastAsia="黑体" w:hAnsi="Arial" w:cs="Arial"/>
      <w:b/>
      <w:bCs/>
      <w:sz w:val="24"/>
      <w:szCs w:val="24"/>
    </w:rPr>
  </w:style>
  <w:style w:type="character" w:customStyle="1" w:styleId="newsbg">
    <w:name w:val="newsbg"/>
    <w:qFormat/>
    <w:rsid w:val="00572A32"/>
    <w:rPr>
      <w:rFonts w:cs="Times New Roman"/>
    </w:rPr>
  </w:style>
  <w:style w:type="character" w:customStyle="1" w:styleId="ylMark">
    <w:name w:val="ylMark"/>
    <w:qFormat/>
    <w:rsid w:val="00572A32"/>
    <w:rPr>
      <w:rFonts w:cs="Arial"/>
      <w:vanish/>
      <w:color w:val="800080"/>
      <w:sz w:val="20"/>
      <w:szCs w:val="22"/>
      <w:vertAlign w:val="baseline"/>
    </w:rPr>
  </w:style>
  <w:style w:type="character" w:customStyle="1" w:styleId="dd1">
    <w:name w:val="dd1"/>
    <w:qFormat/>
    <w:rsid w:val="00572A32"/>
    <w:rPr>
      <w:color w:val="333333"/>
      <w:sz w:val="19"/>
      <w:szCs w:val="19"/>
      <w:vertAlign w:val="baseline"/>
    </w:rPr>
  </w:style>
  <w:style w:type="character" w:customStyle="1" w:styleId="000Char">
    <w:name w:val="000 Char"/>
    <w:link w:val="000"/>
    <w:qFormat/>
    <w:rsid w:val="00572A32"/>
    <w:rPr>
      <w:rFonts w:ascii="Calibri" w:hAnsi="Calibri"/>
      <w:sz w:val="24"/>
      <w:szCs w:val="24"/>
      <w:lang w:eastAsia="en-US" w:bidi="en-US"/>
    </w:rPr>
  </w:style>
  <w:style w:type="paragraph" w:customStyle="1" w:styleId="000">
    <w:name w:val="000"/>
    <w:basedOn w:val="a"/>
    <w:link w:val="000Char"/>
    <w:qFormat/>
    <w:rsid w:val="00572A32"/>
    <w:pPr>
      <w:widowControl/>
      <w:spacing w:line="360" w:lineRule="auto"/>
      <w:ind w:firstLineChars="200" w:firstLine="480"/>
      <w:jc w:val="left"/>
    </w:pPr>
    <w:rPr>
      <w:rFonts w:ascii="Calibri" w:hAnsi="Calibri"/>
      <w:kern w:val="0"/>
      <w:sz w:val="24"/>
      <w:lang w:eastAsia="en-US" w:bidi="en-US"/>
    </w:rPr>
  </w:style>
  <w:style w:type="character" w:customStyle="1" w:styleId="CChar">
    <w:name w:val="C Char"/>
    <w:link w:val="C"/>
    <w:qFormat/>
    <w:rsid w:val="00572A32"/>
    <w:rPr>
      <w:rFonts w:ascii="宋体" w:hAnsi="Courier New"/>
      <w:sz w:val="24"/>
      <w:szCs w:val="24"/>
      <w:lang w:eastAsia="en-US" w:bidi="en-US"/>
    </w:rPr>
  </w:style>
  <w:style w:type="paragraph" w:customStyle="1" w:styleId="C">
    <w:name w:val="C"/>
    <w:basedOn w:val="a8"/>
    <w:link w:val="CChar"/>
    <w:qFormat/>
    <w:rsid w:val="00572A32"/>
    <w:pPr>
      <w:widowControl/>
      <w:spacing w:line="360" w:lineRule="auto"/>
      <w:ind w:firstLineChars="200" w:firstLine="480"/>
      <w:jc w:val="left"/>
    </w:pPr>
    <w:rPr>
      <w:kern w:val="0"/>
      <w:sz w:val="24"/>
      <w:szCs w:val="24"/>
      <w:lang w:eastAsia="en-US" w:bidi="en-US"/>
    </w:rPr>
  </w:style>
  <w:style w:type="character" w:customStyle="1" w:styleId="00Char">
    <w:name w:val="00 Char"/>
    <w:link w:val="00"/>
    <w:qFormat/>
    <w:rsid w:val="00572A32"/>
    <w:rPr>
      <w:sz w:val="24"/>
      <w:szCs w:val="24"/>
      <w:lang w:eastAsia="en-US" w:bidi="en-US"/>
    </w:rPr>
  </w:style>
  <w:style w:type="paragraph" w:customStyle="1" w:styleId="00">
    <w:name w:val="00"/>
    <w:basedOn w:val="a8"/>
    <w:link w:val="00Char"/>
    <w:qFormat/>
    <w:rsid w:val="00572A32"/>
    <w:pPr>
      <w:widowControl/>
      <w:spacing w:line="360" w:lineRule="auto"/>
      <w:ind w:firstLineChars="200" w:firstLine="480"/>
      <w:jc w:val="left"/>
    </w:pPr>
    <w:rPr>
      <w:rFonts w:ascii="Times New Roman" w:hAnsi="Times New Roman"/>
      <w:kern w:val="0"/>
      <w:sz w:val="24"/>
      <w:szCs w:val="24"/>
      <w:lang w:eastAsia="en-US" w:bidi="en-US"/>
    </w:rPr>
  </w:style>
  <w:style w:type="paragraph" w:customStyle="1" w:styleId="IDS2">
    <w:name w:val="IDS 正文2"/>
    <w:basedOn w:val="a"/>
    <w:qFormat/>
    <w:rsid w:val="00572A32"/>
  </w:style>
  <w:style w:type="paragraph" w:customStyle="1" w:styleId="affff9">
    <w:name w:val="表格文字"/>
    <w:basedOn w:val="a"/>
    <w:qFormat/>
    <w:rsid w:val="00572A32"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CM30">
    <w:name w:val="CM30"/>
    <w:basedOn w:val="Default"/>
    <w:next w:val="Default"/>
    <w:qFormat/>
    <w:rsid w:val="00572A32"/>
    <w:pPr>
      <w:spacing w:after="200" w:line="276" w:lineRule="auto"/>
    </w:pPr>
    <w:rPr>
      <w:rFonts w:ascii="Calibri" w:hAnsi="Calibri" w:cs="Times New Roman"/>
      <w:color w:val="auto"/>
      <w:szCs w:val="22"/>
    </w:rPr>
  </w:style>
  <w:style w:type="paragraph" w:customStyle="1" w:styleId="CM5">
    <w:name w:val="CM5"/>
    <w:basedOn w:val="a"/>
    <w:next w:val="a"/>
    <w:qFormat/>
    <w:rsid w:val="00572A32"/>
    <w:pPr>
      <w:widowControl/>
      <w:autoSpaceDE w:val="0"/>
      <w:autoSpaceDN w:val="0"/>
      <w:spacing w:line="480" w:lineRule="atLeast"/>
      <w:jc w:val="left"/>
    </w:pPr>
    <w:rPr>
      <w:rFonts w:ascii="TT C 07o 00" w:eastAsia="TT C 07o 00" w:hAnsi="TT C 07o 00"/>
      <w:color w:val="000000"/>
      <w:kern w:val="0"/>
      <w:sz w:val="24"/>
      <w:lang w:bidi="en-US"/>
    </w:rPr>
  </w:style>
  <w:style w:type="paragraph" w:customStyle="1" w:styleId="4a">
    <w:name w:val="正文4"/>
    <w:qFormat/>
    <w:rsid w:val="00572A32"/>
    <w:pPr>
      <w:widowControl w:val="0"/>
      <w:adjustRightInd w:val="0"/>
      <w:spacing w:line="307" w:lineRule="atLeast"/>
      <w:jc w:val="both"/>
      <w:textAlignment w:val="baseline"/>
    </w:pPr>
    <w:rPr>
      <w:rFonts w:ascii="宋体"/>
      <w:sz w:val="18"/>
    </w:rPr>
  </w:style>
  <w:style w:type="paragraph" w:customStyle="1" w:styleId="Style1">
    <w:name w:val="Style1"/>
    <w:basedOn w:val="a"/>
    <w:qFormat/>
    <w:rsid w:val="00572A32"/>
    <w:pPr>
      <w:tabs>
        <w:tab w:val="left" w:pos="72"/>
        <w:tab w:val="left" w:pos="1692"/>
      </w:tabs>
      <w:spacing w:before="120" w:after="120"/>
      <w:ind w:left="72" w:firstLine="576"/>
      <w:jc w:val="left"/>
    </w:pPr>
    <w:rPr>
      <w:rFonts w:ascii="仿宋体" w:eastAsia="仿宋体"/>
      <w:color w:val="FF0000"/>
      <w:sz w:val="28"/>
      <w:szCs w:val="20"/>
    </w:rPr>
  </w:style>
  <w:style w:type="paragraph" w:customStyle="1" w:styleId="MTDisplayEquation">
    <w:name w:val="MTDisplayEquation"/>
    <w:basedOn w:val="a"/>
    <w:next w:val="a"/>
    <w:qFormat/>
    <w:rsid w:val="00572A32"/>
    <w:pPr>
      <w:widowControl/>
      <w:tabs>
        <w:tab w:val="center" w:pos="4440"/>
        <w:tab w:val="right" w:pos="8900"/>
      </w:tabs>
      <w:spacing w:line="360" w:lineRule="auto"/>
      <w:ind w:firstLineChars="150" w:firstLine="420"/>
      <w:jc w:val="left"/>
    </w:pPr>
    <w:rPr>
      <w:rFonts w:ascii="Arial" w:hAnsi="Arial"/>
      <w:kern w:val="0"/>
      <w:sz w:val="28"/>
      <w:lang w:eastAsia="en-US" w:bidi="en-US"/>
    </w:rPr>
  </w:style>
  <w:style w:type="paragraph" w:customStyle="1" w:styleId="2c">
    <w:name w:val="文字2"/>
    <w:basedOn w:val="a"/>
    <w:qFormat/>
    <w:rsid w:val="00572A32"/>
    <w:pPr>
      <w:spacing w:line="300" w:lineRule="auto"/>
    </w:pPr>
    <w:rPr>
      <w:szCs w:val="20"/>
    </w:rPr>
  </w:style>
  <w:style w:type="paragraph" w:customStyle="1" w:styleId="affffa">
    <w:name w:val=".."/>
    <w:basedOn w:val="Default"/>
    <w:next w:val="Default"/>
    <w:qFormat/>
    <w:rsid w:val="00572A32"/>
    <w:rPr>
      <w:rFonts w:cs="Times New Roman"/>
      <w:color w:val="auto"/>
    </w:rPr>
  </w:style>
  <w:style w:type="paragraph" w:customStyle="1" w:styleId="170">
    <w:name w:val="样式17"/>
    <w:basedOn w:val="a8"/>
    <w:qFormat/>
    <w:rsid w:val="00572A32"/>
    <w:pPr>
      <w:tabs>
        <w:tab w:val="left" w:pos="720"/>
        <w:tab w:val="left" w:pos="1740"/>
      </w:tabs>
      <w:autoSpaceDE w:val="0"/>
      <w:autoSpaceDN w:val="0"/>
      <w:adjustRightInd w:val="0"/>
      <w:ind w:left="1740" w:hanging="420"/>
    </w:pPr>
    <w:rPr>
      <w:rFonts w:hAnsi="Times New Roman"/>
    </w:rPr>
  </w:style>
  <w:style w:type="paragraph" w:customStyle="1" w:styleId="3b">
    <w:name w:val="3"/>
    <w:basedOn w:val="a"/>
    <w:qFormat/>
    <w:rsid w:val="00572A32"/>
    <w:pPr>
      <w:widowControl/>
      <w:adjustRightInd w:val="0"/>
      <w:snapToGrid w:val="0"/>
      <w:spacing w:beforeLines="50" w:line="360" w:lineRule="auto"/>
      <w:jc w:val="left"/>
      <w:outlineLvl w:val="2"/>
    </w:pPr>
    <w:rPr>
      <w:rFonts w:ascii="Calibri" w:eastAsia="黑体" w:hAnsi="Calibri"/>
      <w:b/>
      <w:kern w:val="0"/>
      <w:sz w:val="28"/>
      <w:lang w:eastAsia="en-US" w:bidi="en-US"/>
    </w:rPr>
  </w:style>
  <w:style w:type="paragraph" w:customStyle="1" w:styleId="CM18">
    <w:name w:val="CM18"/>
    <w:basedOn w:val="a"/>
    <w:next w:val="a"/>
    <w:qFormat/>
    <w:rsid w:val="00572A32"/>
    <w:pPr>
      <w:autoSpaceDE w:val="0"/>
      <w:autoSpaceDN w:val="0"/>
      <w:adjustRightInd w:val="0"/>
      <w:jc w:val="left"/>
    </w:pPr>
    <w:rPr>
      <w:rFonts w:ascii="幼圆" w:eastAsia="幼圆"/>
      <w:kern w:val="0"/>
      <w:sz w:val="24"/>
    </w:rPr>
  </w:style>
  <w:style w:type="paragraph" w:customStyle="1" w:styleId="CharCharCharCharCharCharCharCharCharChar">
    <w:name w:val="Char Char Char Char Char Char Char Char Char Char"/>
    <w:basedOn w:val="a"/>
    <w:qFormat/>
    <w:rsid w:val="00572A32"/>
    <w:pPr>
      <w:spacing w:line="360" w:lineRule="auto"/>
      <w:ind w:left="420" w:firstLine="420"/>
    </w:pPr>
    <w:rPr>
      <w:kern w:val="0"/>
      <w:sz w:val="24"/>
      <w:szCs w:val="21"/>
    </w:rPr>
  </w:style>
  <w:style w:type="paragraph" w:customStyle="1" w:styleId="115">
    <w:name w:val="日期11"/>
    <w:basedOn w:val="a"/>
    <w:next w:val="a"/>
    <w:qFormat/>
    <w:rsid w:val="00572A32"/>
    <w:pPr>
      <w:adjustRightInd w:val="0"/>
      <w:textAlignment w:val="baseline"/>
    </w:pPr>
    <w:rPr>
      <w:rFonts w:eastAsia="仿宋_GB2312"/>
      <w:sz w:val="28"/>
      <w:szCs w:val="20"/>
    </w:rPr>
  </w:style>
  <w:style w:type="paragraph" w:customStyle="1" w:styleId="CM22">
    <w:name w:val="CM22"/>
    <w:basedOn w:val="a"/>
    <w:next w:val="a"/>
    <w:qFormat/>
    <w:rsid w:val="00572A32"/>
    <w:pPr>
      <w:autoSpaceDE w:val="0"/>
      <w:autoSpaceDN w:val="0"/>
      <w:adjustRightInd w:val="0"/>
      <w:spacing w:line="468" w:lineRule="atLeast"/>
      <w:jc w:val="left"/>
    </w:pPr>
    <w:rPr>
      <w:rFonts w:ascii="..ì." w:eastAsia="..ì."/>
      <w:kern w:val="0"/>
      <w:sz w:val="24"/>
    </w:rPr>
  </w:style>
  <w:style w:type="paragraph" w:customStyle="1" w:styleId="CharCharCharCharCharCharCharCharCharCharChar">
    <w:name w:val="Char Char Char Char Char Char Char Char Char Char Char"/>
    <w:basedOn w:val="a"/>
    <w:qFormat/>
    <w:rsid w:val="00572A32"/>
    <w:pPr>
      <w:pageBreakBefore/>
      <w:snapToGrid w:val="0"/>
      <w:spacing w:line="360" w:lineRule="auto"/>
      <w:ind w:firstLineChars="200" w:firstLine="200"/>
    </w:pPr>
    <w:rPr>
      <w:rFonts w:ascii="宋体" w:eastAsia="System" w:hAnsi="宋体"/>
      <w:b/>
      <w:kern w:val="0"/>
    </w:rPr>
  </w:style>
  <w:style w:type="paragraph" w:customStyle="1" w:styleId="xiaob">
    <w:name w:val="xiao b"/>
    <w:basedOn w:val="a"/>
    <w:qFormat/>
    <w:rsid w:val="00572A32"/>
    <w:pPr>
      <w:jc w:val="center"/>
    </w:pPr>
    <w:rPr>
      <w:rFonts w:eastAsia="黑体"/>
      <w:sz w:val="24"/>
      <w:szCs w:val="20"/>
    </w:rPr>
  </w:style>
  <w:style w:type="paragraph" w:customStyle="1" w:styleId="affffb">
    <w:name w:val="封面"/>
    <w:basedOn w:val="a"/>
    <w:qFormat/>
    <w:rsid w:val="00572A32"/>
    <w:pPr>
      <w:spacing w:line="360" w:lineRule="auto"/>
      <w:jc w:val="center"/>
    </w:pPr>
    <w:rPr>
      <w:rFonts w:eastAsia="仿宋_GB2312"/>
      <w:sz w:val="52"/>
      <w:szCs w:val="20"/>
    </w:rPr>
  </w:style>
  <w:style w:type="paragraph" w:customStyle="1" w:styleId="Level1BodyText">
    <w:name w:val="Level 1 Body Text"/>
    <w:basedOn w:val="a"/>
    <w:qFormat/>
    <w:rsid w:val="00572A32"/>
    <w:pPr>
      <w:widowControl/>
      <w:spacing w:after="240"/>
      <w:ind w:left="540"/>
    </w:pPr>
    <w:rPr>
      <w:rFonts w:ascii="Arial" w:eastAsia="Times New Roman" w:hAnsi="Arial"/>
      <w:color w:val="000000"/>
      <w:kern w:val="0"/>
      <w:sz w:val="20"/>
      <w:szCs w:val="20"/>
      <w:lang w:eastAsia="en-US"/>
    </w:rPr>
  </w:style>
  <w:style w:type="paragraph" w:customStyle="1" w:styleId="025">
    <w:name w:val="样式 段后: 0.25 行"/>
    <w:basedOn w:val="a"/>
    <w:qFormat/>
    <w:rsid w:val="00572A32"/>
    <w:pPr>
      <w:spacing w:afterLines="25" w:line="300" w:lineRule="auto"/>
      <w:ind w:firstLineChars="200" w:firstLine="420"/>
    </w:pPr>
    <w:rPr>
      <w:rFonts w:ascii="Arial" w:hAnsi="Arial" w:cs="宋体"/>
      <w:szCs w:val="20"/>
    </w:rPr>
  </w:style>
  <w:style w:type="paragraph" w:customStyle="1" w:styleId="affffc">
    <w:name w:val="正文样式"/>
    <w:basedOn w:val="a"/>
    <w:qFormat/>
    <w:rsid w:val="00572A32"/>
    <w:pPr>
      <w:spacing w:line="360" w:lineRule="auto"/>
      <w:ind w:firstLineChars="200" w:firstLine="480"/>
    </w:pPr>
    <w:rPr>
      <w:sz w:val="24"/>
    </w:rPr>
  </w:style>
  <w:style w:type="paragraph" w:customStyle="1" w:styleId="affffd">
    <w:name w:val="目录"/>
    <w:basedOn w:val="a"/>
    <w:qFormat/>
    <w:rsid w:val="00572A32"/>
    <w:pPr>
      <w:widowControl/>
      <w:jc w:val="center"/>
    </w:pPr>
    <w:rPr>
      <w:rFonts w:ascii="宋体"/>
      <w:b/>
      <w:kern w:val="0"/>
      <w:sz w:val="36"/>
      <w:szCs w:val="20"/>
    </w:rPr>
  </w:style>
  <w:style w:type="paragraph" w:customStyle="1" w:styleId="CM99">
    <w:name w:val="CM99"/>
    <w:basedOn w:val="a"/>
    <w:next w:val="a"/>
    <w:qFormat/>
    <w:rsid w:val="00572A32"/>
    <w:pPr>
      <w:autoSpaceDE w:val="0"/>
      <w:autoSpaceDN w:val="0"/>
      <w:adjustRightInd w:val="0"/>
      <w:spacing w:after="443"/>
      <w:jc w:val="left"/>
    </w:pPr>
    <w:rPr>
      <w:rFonts w:ascii="宋体" w:cs="宋体"/>
      <w:kern w:val="0"/>
      <w:sz w:val="24"/>
    </w:rPr>
  </w:style>
  <w:style w:type="paragraph" w:customStyle="1" w:styleId="affffe">
    <w:name w:val="标准"/>
    <w:basedOn w:val="a"/>
    <w:qFormat/>
    <w:rsid w:val="00572A32"/>
    <w:pPr>
      <w:adjustRightInd w:val="0"/>
      <w:spacing w:line="312" w:lineRule="atLeast"/>
      <w:textAlignment w:val="baseline"/>
    </w:pPr>
    <w:rPr>
      <w:kern w:val="0"/>
      <w:sz w:val="24"/>
      <w:szCs w:val="20"/>
    </w:rPr>
  </w:style>
  <w:style w:type="paragraph" w:customStyle="1" w:styleId="Char1CharCharChar1">
    <w:name w:val="Char1 Char Char Char1"/>
    <w:basedOn w:val="a"/>
    <w:qFormat/>
    <w:rsid w:val="00572A32"/>
    <w:pPr>
      <w:widowControl/>
      <w:jc w:val="left"/>
    </w:pPr>
    <w:rPr>
      <w:rFonts w:ascii="Calibri" w:hAnsi="Calibri"/>
      <w:kern w:val="0"/>
      <w:sz w:val="24"/>
      <w:lang w:eastAsia="en-US" w:bidi="en-US"/>
    </w:rPr>
  </w:style>
  <w:style w:type="paragraph" w:customStyle="1" w:styleId="Titre">
    <w:name w:val="Titre"/>
    <w:qFormat/>
    <w:rsid w:val="00572A32"/>
    <w:pPr>
      <w:overflowPunct w:val="0"/>
      <w:autoSpaceDE w:val="0"/>
      <w:autoSpaceDN w:val="0"/>
      <w:adjustRightInd w:val="0"/>
      <w:spacing w:before="141"/>
      <w:jc w:val="center"/>
      <w:textAlignment w:val="baseline"/>
    </w:pPr>
    <w:rPr>
      <w:rFonts w:ascii="Arial" w:hAnsi="Arial"/>
      <w:b/>
      <w:caps/>
      <w:color w:val="000000"/>
      <w:sz w:val="28"/>
      <w:lang w:eastAsia="en-US"/>
    </w:rPr>
  </w:style>
  <w:style w:type="paragraph" w:customStyle="1" w:styleId="221">
    <w:name w:val="样式 目录 2 + 左侧:  2 字符"/>
    <w:basedOn w:val="20"/>
    <w:qFormat/>
    <w:rsid w:val="00572A32"/>
    <w:pPr>
      <w:widowControl/>
      <w:tabs>
        <w:tab w:val="clear" w:pos="1260"/>
        <w:tab w:val="clear" w:pos="8303"/>
      </w:tabs>
      <w:spacing w:line="360" w:lineRule="auto"/>
      <w:ind w:leftChars="100" w:left="100"/>
      <w:jc w:val="left"/>
    </w:pPr>
    <w:rPr>
      <w:rFonts w:ascii="Calibri" w:hAnsi="Calibri" w:cs="宋体"/>
      <w:kern w:val="0"/>
      <w:sz w:val="24"/>
      <w:lang w:eastAsia="en-US" w:bidi="en-US"/>
    </w:rPr>
  </w:style>
  <w:style w:type="paragraph" w:customStyle="1" w:styleId="-20">
    <w:name w:val="晟-标题2"/>
    <w:basedOn w:val="a"/>
    <w:next w:val="a"/>
    <w:qFormat/>
    <w:rsid w:val="00572A32"/>
    <w:pPr>
      <w:keepNext/>
      <w:topLinePunct/>
      <w:adjustRightInd w:val="0"/>
      <w:spacing w:beforeLines="100" w:afterLines="100"/>
      <w:jc w:val="left"/>
      <w:outlineLvl w:val="1"/>
    </w:pPr>
    <w:rPr>
      <w:rFonts w:ascii="宋体" w:hAnsi="Arial"/>
      <w:b/>
      <w:kern w:val="0"/>
      <w:sz w:val="28"/>
      <w:szCs w:val="28"/>
    </w:rPr>
  </w:style>
  <w:style w:type="paragraph" w:customStyle="1" w:styleId="CharCharCharCharCharChar1CharCharCharCharCharCharCharCharCharCharCharChar2">
    <w:name w:val="Char Char Char Char Char Char1 Char Char Char Char Char Char Char Char Char Char Char Char2"/>
    <w:basedOn w:val="a"/>
    <w:qFormat/>
    <w:rsid w:val="00572A32"/>
    <w:pPr>
      <w:adjustRightInd w:val="0"/>
      <w:spacing w:line="360" w:lineRule="auto"/>
    </w:pPr>
    <w:rPr>
      <w:rFonts w:eastAsia="Times New Roman"/>
      <w:kern w:val="0"/>
      <w:sz w:val="20"/>
      <w:szCs w:val="20"/>
    </w:rPr>
  </w:style>
  <w:style w:type="paragraph" w:customStyle="1" w:styleId="Data1">
    <w:name w:val="Data1"/>
    <w:qFormat/>
    <w:rsid w:val="00572A32"/>
    <w:pPr>
      <w:tabs>
        <w:tab w:val="right" w:leader="dot" w:pos="5800"/>
        <w:tab w:val="left" w:pos="6000"/>
      </w:tabs>
      <w:adjustRightInd w:val="0"/>
      <w:snapToGrid w:val="0"/>
      <w:ind w:left="600"/>
    </w:pPr>
    <w:rPr>
      <w:rFonts w:ascii="Arial" w:eastAsia="方正黑体简体" w:hAnsi="Arial"/>
    </w:rPr>
  </w:style>
  <w:style w:type="paragraph" w:customStyle="1" w:styleId="ZhGP2">
    <w:name w:val="ZhGP_正文 2"/>
    <w:basedOn w:val="a"/>
    <w:qFormat/>
    <w:rsid w:val="00572A32"/>
    <w:pPr>
      <w:spacing w:line="360" w:lineRule="auto"/>
      <w:ind w:left="799" w:firstLineChars="200" w:firstLine="480"/>
    </w:pPr>
    <w:rPr>
      <w:rFonts w:cs="黑体"/>
      <w:color w:val="0000FF"/>
      <w:sz w:val="24"/>
      <w:szCs w:val="20"/>
    </w:rPr>
  </w:style>
  <w:style w:type="paragraph" w:customStyle="1" w:styleId="CM33">
    <w:name w:val="CM33"/>
    <w:basedOn w:val="Default"/>
    <w:next w:val="Default"/>
    <w:qFormat/>
    <w:rsid w:val="00572A32"/>
    <w:pPr>
      <w:spacing w:after="200" w:line="556" w:lineRule="atLeast"/>
    </w:pPr>
    <w:rPr>
      <w:rFonts w:ascii="Calibri" w:hAnsi="Calibri" w:cs="Times New Roman"/>
      <w:color w:val="auto"/>
      <w:szCs w:val="22"/>
    </w:rPr>
  </w:style>
  <w:style w:type="paragraph" w:customStyle="1" w:styleId="afffff">
    <w:name w:val="标书_正文"/>
    <w:basedOn w:val="a"/>
    <w:qFormat/>
    <w:rsid w:val="00572A32"/>
    <w:pPr>
      <w:spacing w:line="360" w:lineRule="auto"/>
      <w:ind w:firstLineChars="200" w:firstLine="480"/>
    </w:pPr>
    <w:rPr>
      <w:rFonts w:ascii="仿宋_GB2312" w:eastAsia="仿宋_GB2312"/>
      <w:kern w:val="0"/>
      <w:sz w:val="24"/>
    </w:rPr>
  </w:style>
  <w:style w:type="paragraph" w:customStyle="1" w:styleId="CharCharCharCharCharCharCharCharCharCharChar1">
    <w:name w:val="Char Char Char Char Char Char Char Char Char Char Char1"/>
    <w:basedOn w:val="a"/>
    <w:qFormat/>
    <w:rsid w:val="00572A32"/>
    <w:pPr>
      <w:pageBreakBefore/>
      <w:snapToGrid w:val="0"/>
      <w:spacing w:line="360" w:lineRule="auto"/>
      <w:ind w:firstLineChars="200" w:firstLine="200"/>
    </w:pPr>
    <w:rPr>
      <w:rFonts w:ascii="宋体" w:eastAsia="System" w:hAnsi="宋体"/>
      <w:b/>
      <w:kern w:val="0"/>
    </w:rPr>
  </w:style>
  <w:style w:type="paragraph" w:customStyle="1" w:styleId="CM14">
    <w:name w:val="CM14"/>
    <w:basedOn w:val="a"/>
    <w:next w:val="a"/>
    <w:qFormat/>
    <w:rsid w:val="00572A32"/>
    <w:pPr>
      <w:autoSpaceDE w:val="0"/>
      <w:autoSpaceDN w:val="0"/>
      <w:adjustRightInd w:val="0"/>
      <w:spacing w:line="468" w:lineRule="atLeast"/>
      <w:jc w:val="left"/>
    </w:pPr>
    <w:rPr>
      <w:rFonts w:ascii="..ì." w:eastAsia="..ì."/>
      <w:kern w:val="0"/>
      <w:sz w:val="24"/>
    </w:rPr>
  </w:style>
  <w:style w:type="paragraph" w:customStyle="1" w:styleId="CharCharCharCharChar">
    <w:name w:val="Char Char Char Char Char"/>
    <w:basedOn w:val="a"/>
    <w:qFormat/>
    <w:rsid w:val="00572A32"/>
  </w:style>
  <w:style w:type="paragraph" w:customStyle="1" w:styleId="afffff0">
    <w:name w:val="论文正文"/>
    <w:basedOn w:val="a"/>
    <w:qFormat/>
    <w:rsid w:val="00572A32"/>
    <w:pPr>
      <w:spacing w:line="400" w:lineRule="exact"/>
      <w:ind w:firstLineChars="200" w:firstLine="200"/>
    </w:pPr>
    <w:rPr>
      <w:sz w:val="24"/>
      <w:szCs w:val="20"/>
    </w:rPr>
  </w:style>
  <w:style w:type="paragraph" w:customStyle="1" w:styleId="WPFORMAT">
    <w:name w:val="WP FORMAT"/>
    <w:qFormat/>
    <w:rsid w:val="00572A32"/>
    <w:pPr>
      <w:tabs>
        <w:tab w:val="left" w:pos="578"/>
        <w:tab w:val="left" w:pos="1729"/>
        <w:tab w:val="left" w:pos="2426"/>
        <w:tab w:val="left" w:pos="3169"/>
      </w:tabs>
      <w:suppressAutoHyphens/>
    </w:pPr>
    <w:rPr>
      <w:rFonts w:ascii="Univers" w:hAnsi="Univers"/>
      <w:sz w:val="22"/>
      <w:lang w:eastAsia="en-US"/>
    </w:rPr>
  </w:style>
  <w:style w:type="paragraph" w:customStyle="1" w:styleId="gb1">
    <w:name w:val="gb1"/>
    <w:basedOn w:val="a"/>
    <w:qFormat/>
    <w:rsid w:val="00572A32"/>
    <w:pPr>
      <w:widowControl/>
      <w:tabs>
        <w:tab w:val="left" w:pos="227"/>
      </w:tabs>
      <w:overflowPunct w:val="0"/>
      <w:autoSpaceDE w:val="0"/>
      <w:autoSpaceDN w:val="0"/>
      <w:adjustRightInd w:val="0"/>
      <w:spacing w:before="120" w:after="120" w:line="300" w:lineRule="auto"/>
      <w:textAlignment w:val="baseline"/>
    </w:pPr>
    <w:rPr>
      <w:rFonts w:ascii="宋体" w:hAnsi="宋体"/>
      <w:kern w:val="0"/>
      <w:sz w:val="24"/>
      <w:szCs w:val="20"/>
    </w:rPr>
  </w:style>
  <w:style w:type="paragraph" w:customStyle="1" w:styleId="BodyTextNumbered">
    <w:name w:val="Body Text Numbered"/>
    <w:basedOn w:val="a6"/>
    <w:qFormat/>
    <w:rsid w:val="00572A32"/>
    <w:pPr>
      <w:widowControl/>
      <w:tabs>
        <w:tab w:val="clear" w:pos="574"/>
      </w:tabs>
      <w:suppressAutoHyphens/>
      <w:autoSpaceDE w:val="0"/>
      <w:autoSpaceDN w:val="0"/>
      <w:adjustRightInd w:val="0"/>
      <w:spacing w:line="360" w:lineRule="auto"/>
    </w:pPr>
    <w:rPr>
      <w:rFonts w:ascii="Arial" w:hAnsi="Arial"/>
      <w:kern w:val="0"/>
      <w:sz w:val="24"/>
    </w:rPr>
  </w:style>
  <w:style w:type="paragraph" w:customStyle="1" w:styleId="93">
    <w:name w:val="标题9"/>
    <w:qFormat/>
    <w:rsid w:val="00572A32"/>
    <w:pPr>
      <w:adjustRightInd w:val="0"/>
      <w:snapToGrid w:val="0"/>
      <w:spacing w:line="360" w:lineRule="auto"/>
      <w:jc w:val="center"/>
    </w:pPr>
    <w:rPr>
      <w:rFonts w:eastAsia="黑体"/>
      <w:sz w:val="21"/>
    </w:rPr>
  </w:style>
  <w:style w:type="paragraph" w:customStyle="1" w:styleId="hang2">
    <w:name w:val="hang2"/>
    <w:basedOn w:val="a"/>
    <w:qFormat/>
    <w:rsid w:val="00572A32"/>
    <w:pPr>
      <w:widowControl/>
      <w:overflowPunct w:val="0"/>
      <w:autoSpaceDE w:val="0"/>
      <w:autoSpaceDN w:val="0"/>
      <w:adjustRightInd w:val="0"/>
      <w:spacing w:after="120"/>
      <w:ind w:left="1134" w:right="-1" w:hanging="567"/>
      <w:jc w:val="left"/>
      <w:textAlignment w:val="baseline"/>
    </w:pPr>
    <w:rPr>
      <w:rFonts w:ascii="Arial" w:hAnsi="Arial" w:cs="Arial"/>
      <w:kern w:val="0"/>
      <w:sz w:val="22"/>
      <w:szCs w:val="22"/>
      <w:lang w:val="en-GB" w:eastAsia="en-US"/>
    </w:rPr>
  </w:style>
  <w:style w:type="paragraph" w:customStyle="1" w:styleId="CM43">
    <w:name w:val="CM43"/>
    <w:basedOn w:val="Default"/>
    <w:next w:val="Default"/>
    <w:qFormat/>
    <w:rsid w:val="00572A32"/>
    <w:pPr>
      <w:spacing w:after="200" w:line="560" w:lineRule="atLeast"/>
    </w:pPr>
    <w:rPr>
      <w:rFonts w:ascii="Calibri" w:hAnsi="Calibri" w:cs="Times New Roman"/>
      <w:color w:val="auto"/>
      <w:szCs w:val="22"/>
    </w:rPr>
  </w:style>
  <w:style w:type="paragraph" w:customStyle="1" w:styleId="p21">
    <w:name w:val="p21"/>
    <w:basedOn w:val="a"/>
    <w:qFormat/>
    <w:rsid w:val="00572A32"/>
    <w:pPr>
      <w:widowControl/>
      <w:autoSpaceDN w:val="0"/>
      <w:spacing w:before="62" w:after="62"/>
    </w:pPr>
    <w:rPr>
      <w:rFonts w:ascii="宋体" w:hAnsi="宋体"/>
      <w:kern w:val="0"/>
      <w:sz w:val="24"/>
      <w:szCs w:val="20"/>
    </w:rPr>
  </w:style>
  <w:style w:type="paragraph" w:customStyle="1" w:styleId="afffff1">
    <w:name w:val="奉读大示，心折殊深。"/>
    <w:qFormat/>
    <w:rsid w:val="00572A32"/>
    <w:pPr>
      <w:widowControl w:val="0"/>
      <w:spacing w:after="200" w:line="276" w:lineRule="auto"/>
      <w:jc w:val="both"/>
    </w:pPr>
    <w:rPr>
      <w:rFonts w:ascii="Calibri" w:hAnsi="Calibri"/>
      <w:kern w:val="2"/>
      <w:sz w:val="21"/>
      <w:szCs w:val="22"/>
    </w:rPr>
  </w:style>
  <w:style w:type="paragraph" w:customStyle="1" w:styleId="CM77">
    <w:name w:val="CM77"/>
    <w:basedOn w:val="Default"/>
    <w:next w:val="Default"/>
    <w:qFormat/>
    <w:rsid w:val="00572A32"/>
    <w:pPr>
      <w:spacing w:after="65" w:line="276" w:lineRule="auto"/>
    </w:pPr>
    <w:rPr>
      <w:rFonts w:ascii="Calibri" w:hAnsi="Calibri" w:cs="Times New Roman"/>
      <w:color w:val="auto"/>
      <w:szCs w:val="22"/>
    </w:rPr>
  </w:style>
  <w:style w:type="paragraph" w:customStyle="1" w:styleId="afffff2">
    <w:name w:val="协议单位"/>
    <w:basedOn w:val="a"/>
    <w:qFormat/>
    <w:rsid w:val="00572A32"/>
    <w:rPr>
      <w:rFonts w:ascii="宋体" w:cs="宋体"/>
      <w:sz w:val="24"/>
      <w:szCs w:val="20"/>
    </w:rPr>
  </w:style>
  <w:style w:type="paragraph" w:customStyle="1" w:styleId="2d">
    <w:name w:val="菲页2"/>
    <w:basedOn w:val="3"/>
    <w:qFormat/>
    <w:rsid w:val="00572A32"/>
    <w:pPr>
      <w:widowControl/>
      <w:tabs>
        <w:tab w:val="clear" w:pos="287"/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/>
      <w:b w:val="0"/>
      <w:kern w:val="0"/>
      <w:sz w:val="44"/>
    </w:rPr>
  </w:style>
  <w:style w:type="paragraph" w:customStyle="1" w:styleId="1f5">
    <w:name w:val="正文文本缩进1"/>
    <w:basedOn w:val="a"/>
    <w:next w:val="a"/>
    <w:qFormat/>
    <w:rsid w:val="00572A32"/>
    <w:pPr>
      <w:autoSpaceDE w:val="0"/>
      <w:autoSpaceDN w:val="0"/>
      <w:adjustRightInd w:val="0"/>
      <w:spacing w:after="180"/>
      <w:jc w:val="left"/>
    </w:pPr>
    <w:rPr>
      <w:rFonts w:ascii="Arial" w:hAnsi="Arial"/>
      <w:kern w:val="0"/>
      <w:sz w:val="20"/>
    </w:rPr>
  </w:style>
  <w:style w:type="paragraph" w:customStyle="1" w:styleId="bold10">
    <w:name w:val="bold_10"/>
    <w:basedOn w:val="a"/>
    <w:next w:val="a"/>
    <w:qFormat/>
    <w:rsid w:val="00572A32"/>
    <w:pPr>
      <w:widowControl/>
      <w:jc w:val="left"/>
    </w:pPr>
    <w:rPr>
      <w:rFonts w:ascii="Arial" w:hAnsi="Arial"/>
      <w:b/>
      <w:kern w:val="0"/>
      <w:sz w:val="20"/>
      <w:szCs w:val="20"/>
      <w:lang w:val="en-AU"/>
    </w:rPr>
  </w:style>
  <w:style w:type="paragraph" w:customStyle="1" w:styleId="240">
    <w:name w:val="正文文本 24"/>
    <w:basedOn w:val="a"/>
    <w:qFormat/>
    <w:rsid w:val="00572A32"/>
    <w:pPr>
      <w:adjustRightInd w:val="0"/>
      <w:spacing w:line="300" w:lineRule="auto"/>
      <w:jc w:val="center"/>
    </w:pPr>
    <w:rPr>
      <w:rFonts w:ascii="宋体" w:hAnsi="宋体" w:hint="eastAsia"/>
      <w:sz w:val="24"/>
      <w:szCs w:val="20"/>
    </w:rPr>
  </w:style>
  <w:style w:type="paragraph" w:customStyle="1" w:styleId="CharCharCharCharCharChar3CharCharCharCharCharCharChar">
    <w:name w:val="Char Char Char Char Char Char3 Char Char Char Char Char Char Char"/>
    <w:basedOn w:val="a"/>
    <w:next w:val="a"/>
    <w:qFormat/>
    <w:rsid w:val="00572A32"/>
  </w:style>
  <w:style w:type="paragraph" w:customStyle="1" w:styleId="CM24">
    <w:name w:val="CM24"/>
    <w:basedOn w:val="Default"/>
    <w:next w:val="Default"/>
    <w:qFormat/>
    <w:rsid w:val="00572A32"/>
    <w:pPr>
      <w:spacing w:after="200" w:line="558" w:lineRule="atLeast"/>
    </w:pPr>
    <w:rPr>
      <w:rFonts w:ascii="Calibri" w:hAnsi="Calibri" w:cs="Times New Roman"/>
      <w:color w:val="auto"/>
      <w:szCs w:val="22"/>
    </w:rPr>
  </w:style>
  <w:style w:type="paragraph" w:customStyle="1" w:styleId="Style19">
    <w:name w:val="_Style 19"/>
    <w:basedOn w:val="a"/>
    <w:qFormat/>
    <w:rsid w:val="00572A32"/>
  </w:style>
  <w:style w:type="paragraph" w:customStyle="1" w:styleId="CM78">
    <w:name w:val="CM78"/>
    <w:basedOn w:val="Default"/>
    <w:next w:val="Default"/>
    <w:qFormat/>
    <w:rsid w:val="00572A32"/>
    <w:pPr>
      <w:spacing w:after="143" w:line="276" w:lineRule="auto"/>
    </w:pPr>
    <w:rPr>
      <w:rFonts w:ascii="Calibri" w:hAnsi="Calibri" w:cs="Times New Roman"/>
      <w:color w:val="auto"/>
      <w:szCs w:val="22"/>
    </w:rPr>
  </w:style>
  <w:style w:type="paragraph" w:customStyle="1" w:styleId="afffff3">
    <w:name w:val="表格文字居中"/>
    <w:basedOn w:val="a"/>
    <w:next w:val="a"/>
    <w:qFormat/>
    <w:rsid w:val="00572A32"/>
    <w:pPr>
      <w:tabs>
        <w:tab w:val="left" w:pos="720"/>
        <w:tab w:val="left" w:pos="900"/>
      </w:tabs>
      <w:adjustRightInd w:val="0"/>
      <w:snapToGrid w:val="0"/>
      <w:spacing w:beforeLines="20" w:afterLines="20" w:line="360" w:lineRule="auto"/>
      <w:jc w:val="center"/>
    </w:pPr>
    <w:rPr>
      <w:rFonts w:ascii="宋体" w:hAnsi="Arial"/>
      <w:kern w:val="0"/>
      <w:sz w:val="18"/>
      <w:szCs w:val="20"/>
    </w:rPr>
  </w:style>
  <w:style w:type="paragraph" w:customStyle="1" w:styleId="2e">
    <w:name w:val="样式 首行缩进:  2 字符"/>
    <w:basedOn w:val="a"/>
    <w:qFormat/>
    <w:rsid w:val="00572A32"/>
    <w:pPr>
      <w:widowControl/>
      <w:adjustRightInd w:val="0"/>
      <w:snapToGrid w:val="0"/>
      <w:ind w:firstLineChars="200" w:firstLine="540"/>
      <w:jc w:val="center"/>
    </w:pPr>
    <w:rPr>
      <w:rFonts w:ascii="Arial" w:hAnsi="Arial"/>
      <w:color w:val="000000"/>
      <w:kern w:val="0"/>
      <w:sz w:val="24"/>
      <w:lang w:eastAsia="en-US" w:bidi="en-US"/>
    </w:rPr>
  </w:style>
  <w:style w:type="paragraph" w:customStyle="1" w:styleId="afffff4">
    <w:name w:val="表格正文"/>
    <w:qFormat/>
    <w:rsid w:val="00572A32"/>
    <w:pPr>
      <w:tabs>
        <w:tab w:val="left" w:pos="324"/>
      </w:tabs>
      <w:spacing w:before="60" w:after="60" w:line="440" w:lineRule="exact"/>
      <w:jc w:val="center"/>
    </w:pPr>
    <w:rPr>
      <w:rFonts w:ascii="Calibri" w:hAnsi="Calibri"/>
      <w:sz w:val="21"/>
      <w:szCs w:val="22"/>
    </w:rPr>
  </w:style>
  <w:style w:type="paragraph" w:customStyle="1" w:styleId="afffff5">
    <w:name w:val="表格居中"/>
    <w:basedOn w:val="a"/>
    <w:qFormat/>
    <w:rsid w:val="00572A32"/>
    <w:pPr>
      <w:spacing w:line="240" w:lineRule="atLeast"/>
      <w:jc w:val="center"/>
    </w:pPr>
    <w:rPr>
      <w:b/>
      <w:sz w:val="24"/>
      <w:szCs w:val="20"/>
    </w:rPr>
  </w:style>
  <w:style w:type="paragraph" w:customStyle="1" w:styleId="afffff6">
    <w:name w:val="菲页(卷)"/>
    <w:basedOn w:val="1"/>
    <w:next w:val="212"/>
    <w:qFormat/>
    <w:rsid w:val="00572A32"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/>
      <w:b w:val="0"/>
      <w:bCs w:val="0"/>
      <w:kern w:val="0"/>
      <w:sz w:val="52"/>
      <w:szCs w:val="20"/>
    </w:rPr>
  </w:style>
  <w:style w:type="paragraph" w:customStyle="1" w:styleId="212">
    <w:name w:val="正文21"/>
    <w:qFormat/>
    <w:rsid w:val="00572A32"/>
    <w:pPr>
      <w:widowControl w:val="0"/>
      <w:adjustRightInd w:val="0"/>
      <w:spacing w:line="312" w:lineRule="atLeast"/>
      <w:jc w:val="both"/>
      <w:textAlignment w:val="baseline"/>
    </w:pPr>
    <w:rPr>
      <w:rFonts w:ascii="宋体"/>
      <w:sz w:val="34"/>
    </w:rPr>
  </w:style>
  <w:style w:type="paragraph" w:customStyle="1" w:styleId="afffff7">
    <w:name w:val="表中文字"/>
    <w:basedOn w:val="a"/>
    <w:qFormat/>
    <w:rsid w:val="00572A32"/>
    <w:pPr>
      <w:widowControl/>
      <w:snapToGrid w:val="0"/>
      <w:spacing w:line="400" w:lineRule="exact"/>
      <w:jc w:val="center"/>
    </w:pPr>
    <w:rPr>
      <w:rFonts w:ascii="Arial" w:hAnsi="Arial"/>
      <w:kern w:val="0"/>
      <w:sz w:val="24"/>
      <w:lang w:eastAsia="en-US" w:bidi="en-US"/>
    </w:rPr>
  </w:style>
  <w:style w:type="paragraph" w:customStyle="1" w:styleId="Char30">
    <w:name w:val="Char3"/>
    <w:basedOn w:val="a"/>
    <w:qFormat/>
    <w:rsid w:val="00572A32"/>
    <w:rPr>
      <w:rFonts w:ascii="仿宋_GB2312"/>
      <w:b/>
      <w:sz w:val="32"/>
      <w:szCs w:val="32"/>
    </w:rPr>
  </w:style>
  <w:style w:type="paragraph" w:customStyle="1" w:styleId="2f">
    <w:name w:val="2"/>
    <w:basedOn w:val="a"/>
    <w:next w:val="a8"/>
    <w:qFormat/>
    <w:rsid w:val="00572A32"/>
    <w:pPr>
      <w:widowControl/>
      <w:jc w:val="left"/>
    </w:pPr>
    <w:rPr>
      <w:rFonts w:ascii="宋体" w:hAnsi="Courier New"/>
      <w:kern w:val="0"/>
      <w:sz w:val="24"/>
      <w:lang w:eastAsia="en-US" w:bidi="en-US"/>
    </w:rPr>
  </w:style>
  <w:style w:type="paragraph" w:customStyle="1" w:styleId="DOCTITLE">
    <w:name w:val="DOC TITLE"/>
    <w:basedOn w:val="a"/>
    <w:next w:val="a"/>
    <w:qFormat/>
    <w:rsid w:val="00572A32"/>
    <w:pPr>
      <w:autoSpaceDE w:val="0"/>
      <w:autoSpaceDN w:val="0"/>
      <w:adjustRightInd w:val="0"/>
      <w:spacing w:before="120" w:after="120"/>
      <w:jc w:val="left"/>
    </w:pPr>
    <w:rPr>
      <w:rFonts w:ascii="Arial" w:hAnsi="Arial"/>
      <w:kern w:val="0"/>
      <w:sz w:val="20"/>
    </w:rPr>
  </w:style>
  <w:style w:type="paragraph" w:customStyle="1" w:styleId="2f0">
    <w:name w:val="列出段落2"/>
    <w:basedOn w:val="a"/>
    <w:qFormat/>
    <w:rsid w:val="00572A32"/>
    <w:pPr>
      <w:widowControl/>
      <w:spacing w:after="200" w:line="276" w:lineRule="auto"/>
      <w:ind w:left="720"/>
      <w:contextualSpacing/>
      <w:jc w:val="left"/>
    </w:pPr>
    <w:rPr>
      <w:rFonts w:ascii="Calibri" w:hAnsi="Calibri"/>
      <w:kern w:val="0"/>
      <w:sz w:val="22"/>
      <w:szCs w:val="22"/>
    </w:rPr>
  </w:style>
  <w:style w:type="paragraph" w:customStyle="1" w:styleId="CharCharCharChar11">
    <w:name w:val="Char Char Char Char11"/>
    <w:basedOn w:val="a"/>
    <w:qFormat/>
    <w:rsid w:val="00572A32"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 w:bidi="en-US"/>
    </w:rPr>
  </w:style>
  <w:style w:type="paragraph" w:customStyle="1" w:styleId="Bullet1">
    <w:name w:val="Bullet 1"/>
    <w:basedOn w:val="a"/>
    <w:next w:val="a"/>
    <w:qFormat/>
    <w:rsid w:val="00572A32"/>
    <w:pPr>
      <w:widowControl/>
      <w:tabs>
        <w:tab w:val="left" w:pos="1162"/>
        <w:tab w:val="left" w:pos="1275"/>
      </w:tabs>
      <w:ind w:left="2160" w:hanging="1275"/>
      <w:jc w:val="left"/>
    </w:pPr>
    <w:rPr>
      <w:rFonts w:ascii="Arial" w:hAnsi="Arial"/>
      <w:kern w:val="0"/>
      <w:sz w:val="20"/>
      <w:lang w:eastAsia="en-US" w:bidi="en-US"/>
    </w:rPr>
  </w:style>
  <w:style w:type="paragraph" w:customStyle="1" w:styleId="-">
    <w:name w:val="晟-正文"/>
    <w:basedOn w:val="a"/>
    <w:qFormat/>
    <w:rsid w:val="00572A32"/>
    <w:pPr>
      <w:spacing w:line="360" w:lineRule="auto"/>
      <w:ind w:firstLine="397"/>
      <w:textAlignment w:val="baseline"/>
    </w:pPr>
    <w:rPr>
      <w:rFonts w:ascii="宋体" w:hAnsi="宋体"/>
      <w:color w:val="000000"/>
      <w:kern w:val="28"/>
      <w:sz w:val="24"/>
    </w:rPr>
  </w:style>
  <w:style w:type="paragraph" w:customStyle="1" w:styleId="378020">
    <w:name w:val="样式 标题 3 + (中文) 黑体 小四 非加粗 段前: 7.8 磅 段后: 0 磅 行距: 固定值 20 磅"/>
    <w:basedOn w:val="3"/>
    <w:qFormat/>
    <w:rsid w:val="00572A32"/>
    <w:pPr>
      <w:tabs>
        <w:tab w:val="clear" w:pos="287"/>
      </w:tabs>
      <w:spacing w:before="0" w:line="400" w:lineRule="exact"/>
      <w:ind w:left="0"/>
      <w:jc w:val="both"/>
    </w:pPr>
    <w:rPr>
      <w:rFonts w:ascii="Times New Roman" w:eastAsia="黑体" w:hAnsi="Times New Roman" w:cs="宋体"/>
      <w:b w:val="0"/>
      <w:sz w:val="24"/>
    </w:rPr>
  </w:style>
  <w:style w:type="paragraph" w:customStyle="1" w:styleId="my">
    <w:name w:val="my"/>
    <w:basedOn w:val="a"/>
    <w:qFormat/>
    <w:rsid w:val="00572A32"/>
    <w:pPr>
      <w:widowControl/>
      <w:tabs>
        <w:tab w:val="left" w:pos="0"/>
        <w:tab w:val="left" w:pos="5823"/>
      </w:tabs>
      <w:adjustRightInd w:val="0"/>
      <w:snapToGrid w:val="0"/>
      <w:ind w:firstLineChars="200" w:firstLine="480"/>
      <w:jc w:val="left"/>
    </w:pPr>
    <w:rPr>
      <w:rFonts w:ascii="宋体" w:hAnsi="宋体"/>
      <w:sz w:val="24"/>
    </w:rPr>
  </w:style>
  <w:style w:type="paragraph" w:customStyle="1" w:styleId="CharCharCharCharCharCharCharCharCharChar1">
    <w:name w:val="Char Char Char Char Char Char Char Char Char Char1"/>
    <w:basedOn w:val="a"/>
    <w:qFormat/>
    <w:rsid w:val="00572A32"/>
    <w:pPr>
      <w:spacing w:line="360" w:lineRule="auto"/>
      <w:ind w:left="420" w:firstLine="420"/>
    </w:pPr>
    <w:rPr>
      <w:kern w:val="0"/>
      <w:sz w:val="24"/>
      <w:szCs w:val="21"/>
    </w:rPr>
  </w:style>
  <w:style w:type="paragraph" w:customStyle="1" w:styleId="ParaCharCharCharCharCharCharChar">
    <w:name w:val="默认段落字体 Para Char Char Char Char Char Char Char"/>
    <w:basedOn w:val="a"/>
    <w:qFormat/>
    <w:rsid w:val="00572A32"/>
    <w:pPr>
      <w:widowControl/>
      <w:jc w:val="left"/>
    </w:pPr>
    <w:rPr>
      <w:rFonts w:ascii="Calibri" w:hAnsi="Calibri"/>
      <w:kern w:val="0"/>
      <w:sz w:val="24"/>
      <w:lang w:eastAsia="en-US" w:bidi="en-US"/>
    </w:rPr>
  </w:style>
  <w:style w:type="paragraph" w:customStyle="1" w:styleId="1f6">
    <w:name w:val="表格文字 1"/>
    <w:basedOn w:val="a"/>
    <w:qFormat/>
    <w:rsid w:val="00572A32"/>
    <w:pPr>
      <w:adjustRightInd w:val="0"/>
      <w:snapToGrid w:val="0"/>
      <w:jc w:val="center"/>
    </w:pPr>
    <w:rPr>
      <w:szCs w:val="21"/>
    </w:rPr>
  </w:style>
  <w:style w:type="paragraph" w:customStyle="1" w:styleId="-12">
    <w:name w:val="施-1 标题 2"/>
    <w:basedOn w:val="2"/>
    <w:next w:val="a"/>
    <w:qFormat/>
    <w:rsid w:val="00572A32"/>
    <w:pPr>
      <w:keepNext/>
      <w:keepLines/>
      <w:tabs>
        <w:tab w:val="left" w:pos="8280"/>
      </w:tabs>
      <w:spacing w:beforeLines="250" w:afterLines="50" w:line="240" w:lineRule="auto"/>
      <w:ind w:left="0" w:firstLineChars="150" w:firstLine="150"/>
    </w:pPr>
    <w:rPr>
      <w:rFonts w:ascii="宋体" w:eastAsia="宋体" w:hAnsi="宋体" w:cs="宋体"/>
      <w:bCs/>
      <w:color w:val="000000"/>
      <w:kern w:val="0"/>
      <w:szCs w:val="32"/>
    </w:rPr>
  </w:style>
  <w:style w:type="paragraph" w:customStyle="1" w:styleId="Style23">
    <w:name w:val="_Style 23"/>
    <w:basedOn w:val="a"/>
    <w:qFormat/>
    <w:rsid w:val="00572A32"/>
    <w:pPr>
      <w:widowControl/>
      <w:spacing w:after="160" w:line="240" w:lineRule="exact"/>
      <w:jc w:val="left"/>
    </w:pPr>
    <w:rPr>
      <w:rFonts w:ascii="Calibri" w:hAnsi="Calibri"/>
      <w:szCs w:val="22"/>
    </w:rPr>
  </w:style>
  <w:style w:type="paragraph" w:customStyle="1" w:styleId="213">
    <w:name w:val="列出段落21"/>
    <w:basedOn w:val="a"/>
    <w:uiPriority w:val="99"/>
    <w:unhideWhenUsed/>
    <w:qFormat/>
    <w:rsid w:val="00572A32"/>
    <w:pPr>
      <w:ind w:firstLineChars="200" w:firstLine="420"/>
    </w:pPr>
  </w:style>
  <w:style w:type="paragraph" w:customStyle="1" w:styleId="0">
    <w:name w:val="正0"/>
    <w:basedOn w:val="a"/>
    <w:qFormat/>
    <w:rsid w:val="00572A32"/>
    <w:pPr>
      <w:adjustRightInd w:val="0"/>
      <w:spacing w:line="440" w:lineRule="atLeast"/>
      <w:ind w:firstLine="539"/>
    </w:pPr>
    <w:rPr>
      <w:rFonts w:ascii="楷体_GB2312" w:eastAsia="楷体_GB2312" w:hint="eastAsia"/>
      <w:kern w:val="0"/>
      <w:sz w:val="28"/>
      <w:szCs w:val="20"/>
    </w:rPr>
  </w:style>
  <w:style w:type="paragraph" w:customStyle="1" w:styleId="afffff8">
    <w:name w:val="目录文字"/>
    <w:basedOn w:val="a"/>
    <w:qFormat/>
    <w:rsid w:val="00572A32"/>
    <w:pPr>
      <w:widowControl/>
      <w:spacing w:line="480" w:lineRule="auto"/>
      <w:jc w:val="left"/>
    </w:pPr>
    <w:rPr>
      <w:rFonts w:ascii="宋体" w:hAnsi="宋体"/>
      <w:kern w:val="0"/>
      <w:sz w:val="24"/>
      <w:szCs w:val="20"/>
    </w:rPr>
  </w:style>
  <w:style w:type="paragraph" w:customStyle="1" w:styleId="CharCharCharChar2">
    <w:name w:val="Char Char Char Char2"/>
    <w:basedOn w:val="a"/>
    <w:qFormat/>
    <w:rsid w:val="00572A32"/>
  </w:style>
  <w:style w:type="paragraph" w:customStyle="1" w:styleId="Puce3">
    <w:name w:val="Puce 3"/>
    <w:qFormat/>
    <w:rsid w:val="00572A32"/>
    <w:pPr>
      <w:keepLines/>
      <w:tabs>
        <w:tab w:val="left" w:pos="420"/>
      </w:tabs>
      <w:overflowPunct w:val="0"/>
      <w:autoSpaceDE w:val="0"/>
      <w:autoSpaceDN w:val="0"/>
      <w:adjustRightInd w:val="0"/>
      <w:spacing w:line="288" w:lineRule="auto"/>
      <w:ind w:left="420" w:hanging="420"/>
      <w:jc w:val="both"/>
      <w:textAlignment w:val="baseline"/>
    </w:pPr>
    <w:rPr>
      <w:rFonts w:ascii="Tms Rmn" w:hAnsi="Tms Rmn"/>
      <w:color w:val="000000"/>
      <w:sz w:val="24"/>
    </w:rPr>
  </w:style>
  <w:style w:type="paragraph" w:customStyle="1" w:styleId="hang1">
    <w:name w:val="hang1"/>
    <w:basedOn w:val="a"/>
    <w:qFormat/>
    <w:rsid w:val="00572A32"/>
    <w:pPr>
      <w:widowControl/>
      <w:overflowPunct w:val="0"/>
      <w:autoSpaceDE w:val="0"/>
      <w:autoSpaceDN w:val="0"/>
      <w:adjustRightInd w:val="0"/>
      <w:spacing w:after="120"/>
      <w:ind w:left="567" w:hanging="567"/>
      <w:jc w:val="left"/>
      <w:textAlignment w:val="baseline"/>
    </w:pPr>
    <w:rPr>
      <w:rFonts w:ascii="Calibri" w:hAnsi="Calibri"/>
      <w:kern w:val="0"/>
      <w:sz w:val="22"/>
      <w:lang w:val="en-GB" w:eastAsia="en-US" w:bidi="en-US"/>
    </w:rPr>
  </w:style>
  <w:style w:type="paragraph" w:customStyle="1" w:styleId="-10">
    <w:name w:val="格式条款-1"/>
    <w:basedOn w:val="a"/>
    <w:qFormat/>
    <w:rsid w:val="00572A32"/>
    <w:pPr>
      <w:tabs>
        <w:tab w:val="left" w:pos="735"/>
        <w:tab w:val="left" w:pos="1200"/>
      </w:tabs>
      <w:ind w:left="840"/>
    </w:pPr>
    <w:rPr>
      <w:rFonts w:ascii="宋体"/>
      <w:sz w:val="24"/>
    </w:rPr>
  </w:style>
  <w:style w:type="paragraph" w:customStyle="1" w:styleId="CM31">
    <w:name w:val="CM31"/>
    <w:basedOn w:val="Default"/>
    <w:next w:val="Default"/>
    <w:qFormat/>
    <w:rsid w:val="00572A32"/>
    <w:pPr>
      <w:spacing w:after="200" w:line="276" w:lineRule="auto"/>
    </w:pPr>
    <w:rPr>
      <w:rFonts w:ascii="Calibri" w:hAnsi="Calibri" w:cs="Times New Roman"/>
      <w:color w:val="auto"/>
      <w:szCs w:val="22"/>
    </w:rPr>
  </w:style>
  <w:style w:type="paragraph" w:customStyle="1" w:styleId="CharChar1Char2">
    <w:name w:val="Char Char1 Char2"/>
    <w:basedOn w:val="a"/>
    <w:qFormat/>
    <w:rsid w:val="00572A32"/>
    <w:rPr>
      <w:rFonts w:ascii="仿宋_GB2312"/>
      <w:b/>
      <w:sz w:val="32"/>
      <w:szCs w:val="32"/>
    </w:rPr>
  </w:style>
  <w:style w:type="paragraph" w:customStyle="1" w:styleId="Puce1">
    <w:name w:val="Puce 1"/>
    <w:qFormat/>
    <w:rsid w:val="00572A32"/>
    <w:pPr>
      <w:keepLines/>
      <w:tabs>
        <w:tab w:val="left" w:pos="720"/>
      </w:tabs>
      <w:overflowPunct w:val="0"/>
      <w:autoSpaceDE w:val="0"/>
      <w:autoSpaceDN w:val="0"/>
      <w:adjustRightInd w:val="0"/>
      <w:spacing w:line="288" w:lineRule="auto"/>
      <w:ind w:left="720" w:hanging="360"/>
      <w:jc w:val="both"/>
      <w:textAlignment w:val="baseline"/>
    </w:pPr>
    <w:rPr>
      <w:color w:val="000000"/>
      <w:sz w:val="24"/>
      <w:lang w:eastAsia="en-US"/>
    </w:rPr>
  </w:style>
  <w:style w:type="paragraph" w:customStyle="1" w:styleId="CharCharChar2Char">
    <w:name w:val="Char Char Char2 Char"/>
    <w:basedOn w:val="a"/>
    <w:qFormat/>
    <w:rsid w:val="00572A32"/>
    <w:pPr>
      <w:tabs>
        <w:tab w:val="left" w:pos="284"/>
      </w:tabs>
    </w:pPr>
  </w:style>
  <w:style w:type="paragraph" w:customStyle="1" w:styleId="002">
    <w:name w:val="002"/>
    <w:basedOn w:val="ab"/>
    <w:qFormat/>
    <w:rsid w:val="00572A32"/>
    <w:pPr>
      <w:widowControl/>
      <w:adjustRightInd w:val="0"/>
      <w:snapToGrid/>
      <w:spacing w:line="240" w:lineRule="atLeast"/>
      <w:jc w:val="center"/>
      <w:textAlignment w:val="baseline"/>
    </w:pPr>
    <w:rPr>
      <w:rFonts w:ascii="Calibri" w:hAnsi="Calibri"/>
      <w:kern w:val="0"/>
      <w:szCs w:val="24"/>
      <w:lang w:eastAsia="en-US" w:bidi="en-US"/>
    </w:rPr>
  </w:style>
  <w:style w:type="paragraph" w:customStyle="1" w:styleId="TableText">
    <w:name w:val="Table Text"/>
    <w:qFormat/>
    <w:rsid w:val="00572A32"/>
    <w:pPr>
      <w:widowControl w:val="0"/>
      <w:autoSpaceDE w:val="0"/>
      <w:autoSpaceDN w:val="0"/>
    </w:pPr>
    <w:rPr>
      <w:rFonts w:eastAsia="PMingLiU"/>
      <w:color w:val="000000"/>
      <w:sz w:val="24"/>
      <w:lang w:eastAsia="en-US"/>
    </w:rPr>
  </w:style>
  <w:style w:type="paragraph" w:customStyle="1" w:styleId="Char1CharCharCharCharCharCharCharCharCharCharCharCharCharCharChar1">
    <w:name w:val="Char1 Char Char Char Char Char Char Char Char Char Char Char Char Char Char Char1"/>
    <w:basedOn w:val="a"/>
    <w:qFormat/>
    <w:rsid w:val="00572A32"/>
  </w:style>
  <w:style w:type="paragraph" w:customStyle="1" w:styleId="CM46">
    <w:name w:val="CM46"/>
    <w:basedOn w:val="Default"/>
    <w:next w:val="Default"/>
    <w:qFormat/>
    <w:rsid w:val="00572A32"/>
    <w:pPr>
      <w:spacing w:after="200" w:line="560" w:lineRule="atLeast"/>
    </w:pPr>
    <w:rPr>
      <w:rFonts w:ascii="Calibri" w:hAnsi="Calibri" w:cs="Times New Roman"/>
      <w:color w:val="auto"/>
      <w:szCs w:val="22"/>
    </w:rPr>
  </w:style>
  <w:style w:type="paragraph" w:customStyle="1" w:styleId="040">
    <w:name w:val="标题04"/>
    <w:basedOn w:val="030"/>
    <w:qFormat/>
    <w:rsid w:val="00572A32"/>
    <w:pPr>
      <w:spacing w:before="1320"/>
      <w:ind w:left="1985"/>
      <w:jc w:val="left"/>
    </w:pPr>
    <w:rPr>
      <w:b w:val="0"/>
      <w:sz w:val="36"/>
    </w:rPr>
  </w:style>
  <w:style w:type="paragraph" w:customStyle="1" w:styleId="030">
    <w:name w:val="标题03"/>
    <w:basedOn w:val="010"/>
    <w:qFormat/>
    <w:rsid w:val="00572A32"/>
    <w:rPr>
      <w:b/>
      <w:sz w:val="48"/>
    </w:rPr>
  </w:style>
  <w:style w:type="paragraph" w:customStyle="1" w:styleId="010">
    <w:name w:val="标题01"/>
    <w:basedOn w:val="a"/>
    <w:qFormat/>
    <w:rsid w:val="00572A32"/>
    <w:pPr>
      <w:adjustRightInd w:val="0"/>
      <w:spacing w:before="1080" w:after="120" w:line="400" w:lineRule="atLeast"/>
      <w:jc w:val="center"/>
      <w:textAlignment w:val="baseline"/>
    </w:pPr>
    <w:rPr>
      <w:color w:val="0000FF"/>
      <w:spacing w:val="10"/>
      <w:kern w:val="0"/>
      <w:sz w:val="36"/>
      <w:szCs w:val="20"/>
    </w:rPr>
  </w:style>
  <w:style w:type="paragraph" w:customStyle="1" w:styleId="CharCharChar1CharCharCharCharCharCharChar">
    <w:name w:val="Char Char Char1 Char Char Char Char Char Char Char"/>
    <w:basedOn w:val="a"/>
    <w:next w:val="a"/>
    <w:qFormat/>
    <w:rsid w:val="00572A32"/>
    <w:pPr>
      <w:spacing w:line="360" w:lineRule="auto"/>
      <w:ind w:firstLineChars="200" w:firstLine="200"/>
    </w:pPr>
  </w:style>
  <w:style w:type="paragraph" w:customStyle="1" w:styleId="afffff9">
    <w:name w:val="空半行"/>
    <w:basedOn w:val="a"/>
    <w:qFormat/>
    <w:rsid w:val="00572A32"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afffffa">
    <w:name w:val="页头"/>
    <w:basedOn w:val="affffb"/>
    <w:qFormat/>
    <w:rsid w:val="00572A32"/>
    <w:pPr>
      <w:jc w:val="left"/>
    </w:pPr>
    <w:rPr>
      <w:rFonts w:eastAsia="宋体"/>
      <w:sz w:val="28"/>
    </w:rPr>
  </w:style>
  <w:style w:type="paragraph" w:customStyle="1" w:styleId="Bullet4">
    <w:name w:val="Bullet 4"/>
    <w:basedOn w:val="a"/>
    <w:next w:val="a"/>
    <w:qFormat/>
    <w:rsid w:val="00572A32"/>
    <w:pPr>
      <w:widowControl/>
      <w:tabs>
        <w:tab w:val="left" w:pos="1200"/>
        <w:tab w:val="left" w:pos="1440"/>
      </w:tabs>
      <w:ind w:left="4320"/>
      <w:jc w:val="left"/>
    </w:pPr>
    <w:rPr>
      <w:rFonts w:ascii="Arial" w:hAnsi="Arial"/>
      <w:kern w:val="0"/>
      <w:sz w:val="20"/>
      <w:szCs w:val="20"/>
      <w:lang w:eastAsia="en-US"/>
    </w:rPr>
  </w:style>
  <w:style w:type="paragraph" w:customStyle="1" w:styleId="CM34">
    <w:name w:val="CM34"/>
    <w:basedOn w:val="Default"/>
    <w:next w:val="Default"/>
    <w:qFormat/>
    <w:rsid w:val="00572A32"/>
    <w:pPr>
      <w:spacing w:after="200" w:line="560" w:lineRule="atLeast"/>
    </w:pPr>
    <w:rPr>
      <w:rFonts w:ascii="Calibri" w:hAnsi="Calibri" w:cs="Times New Roman"/>
      <w:color w:val="auto"/>
      <w:szCs w:val="22"/>
    </w:rPr>
  </w:style>
  <w:style w:type="paragraph" w:customStyle="1" w:styleId="afffffb">
    <w:name w:val="节以下标题样式"/>
    <w:basedOn w:val="a"/>
    <w:qFormat/>
    <w:rsid w:val="00572A32"/>
    <w:pPr>
      <w:widowControl/>
      <w:tabs>
        <w:tab w:val="left" w:pos="567"/>
      </w:tabs>
      <w:spacing w:line="360" w:lineRule="auto"/>
      <w:jc w:val="left"/>
    </w:pPr>
    <w:rPr>
      <w:rFonts w:ascii="Calibri" w:eastAsia="华文中宋" w:hAnsi="Calibri"/>
      <w:spacing w:val="20"/>
      <w:kern w:val="0"/>
      <w:sz w:val="24"/>
      <w:lang w:eastAsia="en-US" w:bidi="en-US"/>
    </w:rPr>
  </w:style>
  <w:style w:type="paragraph" w:customStyle="1" w:styleId="Char1CharCharCharCharCharChar">
    <w:name w:val="Char1 Char Char Char Char Char Char"/>
    <w:basedOn w:val="a"/>
    <w:qFormat/>
    <w:rsid w:val="00572A32"/>
    <w:pPr>
      <w:widowControl/>
      <w:spacing w:beforeLines="100" w:afterLines="50" w:line="600" w:lineRule="exact"/>
      <w:ind w:firstLineChars="200" w:firstLine="200"/>
      <w:jc w:val="left"/>
    </w:pPr>
    <w:rPr>
      <w:rFonts w:ascii="Calibri" w:eastAsia="黑体" w:hAnsi="Calibri"/>
      <w:kern w:val="0"/>
      <w:sz w:val="28"/>
      <w:lang w:eastAsia="en-US" w:bidi="en-US"/>
    </w:rPr>
  </w:style>
  <w:style w:type="paragraph" w:customStyle="1" w:styleId="Style58">
    <w:name w:val="_Style 58"/>
    <w:basedOn w:val="a"/>
    <w:qFormat/>
    <w:rsid w:val="00572A32"/>
    <w:pPr>
      <w:widowControl/>
      <w:spacing w:after="160" w:line="240" w:lineRule="exact"/>
      <w:jc w:val="left"/>
    </w:pPr>
  </w:style>
  <w:style w:type="paragraph" w:customStyle="1" w:styleId="020">
    <w:name w:val="样式 正文 + 左侧:  0 厘米 悬挂缩进: 2 字符"/>
    <w:basedOn w:val="a"/>
    <w:qFormat/>
    <w:rsid w:val="00572A32"/>
    <w:pPr>
      <w:widowControl/>
      <w:spacing w:after="120" w:line="440" w:lineRule="exact"/>
      <w:ind w:left="851" w:firstLineChars="200" w:firstLine="200"/>
      <w:jc w:val="left"/>
    </w:pPr>
    <w:rPr>
      <w:rFonts w:ascii="Arial" w:hAnsi="Arial"/>
      <w:kern w:val="0"/>
      <w:sz w:val="24"/>
      <w:szCs w:val="20"/>
    </w:rPr>
  </w:style>
  <w:style w:type="paragraph" w:customStyle="1" w:styleId="c0">
    <w:name w:val="c_"/>
    <w:qFormat/>
    <w:rsid w:val="00572A32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flNote">
    <w:name w:val="flNote"/>
    <w:basedOn w:val="a"/>
    <w:qFormat/>
    <w:rsid w:val="00572A32"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Bullet2">
    <w:name w:val="Bullet 2"/>
    <w:basedOn w:val="a"/>
    <w:next w:val="a"/>
    <w:qFormat/>
    <w:rsid w:val="00572A32"/>
    <w:pPr>
      <w:widowControl/>
      <w:tabs>
        <w:tab w:val="left" w:pos="1440"/>
      </w:tabs>
      <w:ind w:left="2880" w:hanging="420"/>
      <w:jc w:val="left"/>
    </w:pPr>
    <w:rPr>
      <w:rFonts w:ascii="Arial" w:hAnsi="Arial"/>
      <w:kern w:val="0"/>
      <w:sz w:val="20"/>
      <w:szCs w:val="20"/>
      <w:lang w:eastAsia="en-US"/>
    </w:rPr>
  </w:style>
  <w:style w:type="paragraph" w:customStyle="1" w:styleId="1f7">
    <w:name w:val="(1)"/>
    <w:basedOn w:val="a"/>
    <w:qFormat/>
    <w:rsid w:val="00572A32"/>
    <w:pPr>
      <w:tabs>
        <w:tab w:val="left" w:pos="573"/>
      </w:tabs>
      <w:adjustRightInd w:val="0"/>
      <w:snapToGrid w:val="0"/>
      <w:spacing w:before="80" w:after="100" w:line="240" w:lineRule="atLeast"/>
      <w:textAlignment w:val="baseline"/>
    </w:pPr>
    <w:rPr>
      <w:rFonts w:ascii="Arial" w:hAnsi="Arial"/>
      <w:kern w:val="44"/>
      <w:sz w:val="24"/>
    </w:rPr>
  </w:style>
  <w:style w:type="paragraph" w:customStyle="1" w:styleId="afffffc">
    <w:name w:val="备注"/>
    <w:basedOn w:val="a"/>
    <w:qFormat/>
    <w:rsid w:val="00572A32"/>
    <w:pPr>
      <w:spacing w:line="360" w:lineRule="auto"/>
      <w:ind w:firstLineChars="218" w:firstLine="218"/>
    </w:pPr>
    <w:rPr>
      <w:sz w:val="24"/>
      <w:szCs w:val="20"/>
    </w:rPr>
  </w:style>
  <w:style w:type="paragraph" w:styleId="afffffd">
    <w:name w:val="No Spacing"/>
    <w:uiPriority w:val="1"/>
    <w:qFormat/>
    <w:rsid w:val="00572A32"/>
    <w:pPr>
      <w:widowControl w:val="0"/>
      <w:adjustRightInd w:val="0"/>
      <w:jc w:val="both"/>
      <w:textAlignment w:val="baseline"/>
    </w:pPr>
    <w:rPr>
      <w:sz w:val="24"/>
    </w:rPr>
  </w:style>
  <w:style w:type="paragraph" w:customStyle="1" w:styleId="afffffe">
    <w:name w:val="样式 宋体 小四 加粗"/>
    <w:basedOn w:val="a"/>
    <w:qFormat/>
    <w:rsid w:val="00572A32"/>
    <w:pPr>
      <w:spacing w:line="440" w:lineRule="exact"/>
    </w:pPr>
    <w:rPr>
      <w:rFonts w:ascii="宋体" w:hAnsi="宋体"/>
    </w:rPr>
  </w:style>
  <w:style w:type="paragraph" w:customStyle="1" w:styleId="Bullet5">
    <w:name w:val="Bullet 5"/>
    <w:basedOn w:val="a"/>
    <w:next w:val="a"/>
    <w:qFormat/>
    <w:rsid w:val="00572A32"/>
    <w:pPr>
      <w:widowControl/>
      <w:tabs>
        <w:tab w:val="left" w:pos="1440"/>
      </w:tabs>
      <w:ind w:left="5041" w:hanging="420"/>
      <w:jc w:val="left"/>
    </w:pPr>
    <w:rPr>
      <w:rFonts w:ascii="Arial" w:hAnsi="Arial"/>
      <w:kern w:val="0"/>
      <w:sz w:val="20"/>
      <w:szCs w:val="20"/>
      <w:lang w:eastAsia="en-US"/>
    </w:rPr>
  </w:style>
  <w:style w:type="paragraph" w:customStyle="1" w:styleId="CM64">
    <w:name w:val="CM64"/>
    <w:basedOn w:val="Default"/>
    <w:next w:val="Default"/>
    <w:qFormat/>
    <w:rsid w:val="00572A32"/>
    <w:pPr>
      <w:spacing w:after="375" w:line="276" w:lineRule="auto"/>
    </w:pPr>
    <w:rPr>
      <w:rFonts w:ascii="TT C 07o 00" w:eastAsia="TT C 07o 00" w:hAnsi="Calibri" w:cs="Times New Roman"/>
      <w:color w:val="auto"/>
      <w:szCs w:val="22"/>
    </w:rPr>
  </w:style>
  <w:style w:type="paragraph" w:customStyle="1" w:styleId="65">
    <w:name w:val="6'"/>
    <w:basedOn w:val="a"/>
    <w:qFormat/>
    <w:rsid w:val="00572A32"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07415">
    <w:name w:val="样式 宋体 小四 首行缩进:  0.74 厘米 行距: 1.5 倍行距"/>
    <w:basedOn w:val="a"/>
    <w:qFormat/>
    <w:rsid w:val="00572A32"/>
    <w:pPr>
      <w:widowControl/>
      <w:tabs>
        <w:tab w:val="left" w:pos="2040"/>
      </w:tabs>
      <w:spacing w:line="360" w:lineRule="auto"/>
      <w:ind w:left="840" w:hanging="420"/>
      <w:jc w:val="left"/>
    </w:pPr>
    <w:rPr>
      <w:rFonts w:ascii="Arial" w:hAnsi="Arial"/>
      <w:kern w:val="0"/>
      <w:sz w:val="24"/>
      <w:lang w:eastAsia="en-US" w:bidi="en-US"/>
    </w:rPr>
  </w:style>
  <w:style w:type="paragraph" w:customStyle="1" w:styleId="1f8">
    <w:name w:val="正文缩进1"/>
    <w:qFormat/>
    <w:rsid w:val="00572A32"/>
    <w:pPr>
      <w:snapToGrid w:val="0"/>
      <w:spacing w:line="440" w:lineRule="exact"/>
      <w:ind w:firstLine="480"/>
      <w:jc w:val="both"/>
    </w:pPr>
    <w:rPr>
      <w:rFonts w:ascii="宋体"/>
      <w:spacing w:val="6"/>
      <w:kern w:val="24"/>
      <w:sz w:val="24"/>
    </w:rPr>
  </w:style>
  <w:style w:type="paragraph" w:customStyle="1" w:styleId="affffff">
    <w:name w:val="条目"/>
    <w:basedOn w:val="a"/>
    <w:qFormat/>
    <w:rsid w:val="00572A32"/>
    <w:pPr>
      <w:spacing w:before="60" w:after="60" w:line="360" w:lineRule="auto"/>
      <w:ind w:firstLineChars="218" w:firstLine="657"/>
      <w:outlineLvl w:val="0"/>
    </w:pPr>
    <w:rPr>
      <w:rFonts w:eastAsia="仿宋_GB2312"/>
      <w:b/>
      <w:sz w:val="30"/>
      <w:szCs w:val="20"/>
    </w:rPr>
  </w:style>
  <w:style w:type="paragraph" w:customStyle="1" w:styleId="Blockquote">
    <w:name w:val="Blockquote"/>
    <w:basedOn w:val="a"/>
    <w:qFormat/>
    <w:rsid w:val="00572A32"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affffff0">
    <w:name w:val="项目"/>
    <w:basedOn w:val="a"/>
    <w:qFormat/>
    <w:rsid w:val="00572A32"/>
    <w:pPr>
      <w:widowControl/>
      <w:tabs>
        <w:tab w:val="left" w:pos="993"/>
      </w:tabs>
      <w:overflowPunct w:val="0"/>
      <w:adjustRightInd w:val="0"/>
      <w:spacing w:line="336" w:lineRule="auto"/>
    </w:pPr>
    <w:rPr>
      <w:rFonts w:ascii="Arial"/>
      <w:kern w:val="24"/>
      <w:sz w:val="24"/>
      <w:szCs w:val="20"/>
    </w:rPr>
  </w:style>
  <w:style w:type="paragraph" w:customStyle="1" w:styleId="Puce2">
    <w:name w:val="Puce 2"/>
    <w:qFormat/>
    <w:rsid w:val="00572A32"/>
    <w:pPr>
      <w:keepLines/>
      <w:tabs>
        <w:tab w:val="left" w:pos="1080"/>
      </w:tabs>
      <w:overflowPunct w:val="0"/>
      <w:autoSpaceDE w:val="0"/>
      <w:autoSpaceDN w:val="0"/>
      <w:adjustRightInd w:val="0"/>
      <w:spacing w:line="288" w:lineRule="auto"/>
      <w:ind w:left="420" w:hanging="420"/>
      <w:jc w:val="both"/>
      <w:textAlignment w:val="baseline"/>
    </w:pPr>
    <w:rPr>
      <w:rFonts w:ascii="Tms Rmn" w:hAnsi="Tms Rmn"/>
      <w:color w:val="000000"/>
      <w:sz w:val="24"/>
    </w:rPr>
  </w:style>
  <w:style w:type="paragraph" w:customStyle="1" w:styleId="affffff1">
    <w:name w:val="抄送列表"/>
    <w:basedOn w:val="a"/>
    <w:qFormat/>
    <w:rsid w:val="00572A32"/>
    <w:pPr>
      <w:keepLines/>
      <w:widowControl/>
      <w:spacing w:line="220" w:lineRule="atLeast"/>
      <w:ind w:left="360" w:hanging="360"/>
      <w:jc w:val="left"/>
    </w:pPr>
    <w:rPr>
      <w:rFonts w:ascii="Arial" w:hAnsi="Arial"/>
      <w:b/>
      <w:bCs/>
      <w:spacing w:val="-5"/>
      <w:kern w:val="0"/>
      <w:sz w:val="20"/>
      <w:szCs w:val="20"/>
    </w:rPr>
  </w:style>
  <w:style w:type="paragraph" w:customStyle="1" w:styleId="2f1">
    <w:name w:val="样式 目录 2 + 宋体"/>
    <w:basedOn w:val="a6"/>
    <w:next w:val="a6"/>
    <w:qFormat/>
    <w:rsid w:val="00572A32"/>
    <w:pPr>
      <w:tabs>
        <w:tab w:val="clear" w:pos="574"/>
      </w:tabs>
      <w:spacing w:after="120" w:line="240" w:lineRule="auto"/>
    </w:pPr>
    <w:rPr>
      <w:sz w:val="28"/>
    </w:rPr>
  </w:style>
  <w:style w:type="paragraph" w:customStyle="1" w:styleId="affffff2">
    <w:name w:val="图中文字"/>
    <w:basedOn w:val="a"/>
    <w:qFormat/>
    <w:rsid w:val="00572A32"/>
    <w:pPr>
      <w:adjustRightInd w:val="0"/>
      <w:snapToGrid w:val="0"/>
      <w:spacing w:line="0" w:lineRule="atLeast"/>
      <w:jc w:val="center"/>
    </w:pPr>
    <w:rPr>
      <w:sz w:val="24"/>
      <w:szCs w:val="20"/>
    </w:rPr>
  </w:style>
  <w:style w:type="paragraph" w:customStyle="1" w:styleId="3c">
    <w:name w:val="样式3"/>
    <w:basedOn w:val="3"/>
    <w:qFormat/>
    <w:rsid w:val="00572A32"/>
    <w:pPr>
      <w:tabs>
        <w:tab w:val="clear" w:pos="287"/>
      </w:tabs>
      <w:spacing w:before="260" w:after="260" w:line="415" w:lineRule="auto"/>
      <w:ind w:left="0"/>
      <w:jc w:val="both"/>
    </w:pPr>
    <w:rPr>
      <w:rFonts w:ascii="Times New Roman" w:hAnsi="Times New Roman"/>
      <w:bCs/>
      <w:sz w:val="32"/>
      <w:szCs w:val="32"/>
    </w:rPr>
  </w:style>
  <w:style w:type="paragraph" w:customStyle="1" w:styleId="67">
    <w:name w:val="样式6"/>
    <w:qFormat/>
    <w:rsid w:val="00572A32"/>
    <w:pPr>
      <w:adjustRightInd w:val="0"/>
      <w:snapToGrid w:val="0"/>
      <w:spacing w:line="360" w:lineRule="atLeast"/>
      <w:jc w:val="center"/>
    </w:pPr>
    <w:rPr>
      <w:sz w:val="21"/>
    </w:rPr>
  </w:style>
  <w:style w:type="paragraph" w:customStyle="1" w:styleId="2f2">
    <w:name w:val="正文2"/>
    <w:qFormat/>
    <w:rsid w:val="00572A32"/>
    <w:pPr>
      <w:widowControl w:val="0"/>
      <w:adjustRightInd w:val="0"/>
      <w:spacing w:line="312" w:lineRule="atLeast"/>
      <w:jc w:val="both"/>
      <w:textAlignment w:val="baseline"/>
    </w:pPr>
    <w:rPr>
      <w:rFonts w:ascii="宋体"/>
      <w:sz w:val="34"/>
    </w:rPr>
  </w:style>
  <w:style w:type="paragraph" w:customStyle="1" w:styleId="tll">
    <w:name w:val="tll"/>
    <w:basedOn w:val="a"/>
    <w:qFormat/>
    <w:rsid w:val="00572A32"/>
    <w:pPr>
      <w:autoSpaceDE w:val="0"/>
      <w:autoSpaceDN w:val="0"/>
      <w:adjustRightInd w:val="0"/>
      <w:snapToGrid w:val="0"/>
    </w:pPr>
    <w:rPr>
      <w:rFonts w:ascii="仿宋_GB2312" w:eastAsia="仿宋_GB2312" w:hAnsi="Arial"/>
      <w:kern w:val="0"/>
      <w:szCs w:val="20"/>
    </w:rPr>
  </w:style>
  <w:style w:type="paragraph" w:customStyle="1" w:styleId="affffff3">
    <w:name w:val="表格内容"/>
    <w:basedOn w:val="a"/>
    <w:qFormat/>
    <w:rsid w:val="00572A32"/>
    <w:pPr>
      <w:widowControl/>
      <w:overflowPunct w:val="0"/>
      <w:adjustRightInd w:val="0"/>
      <w:spacing w:before="40" w:after="60" w:line="200" w:lineRule="atLeast"/>
      <w:jc w:val="left"/>
      <w:textAlignment w:val="baseline"/>
    </w:pPr>
    <w:rPr>
      <w:rFonts w:ascii="Arial" w:eastAsia="仿宋_GB2312" w:hAnsi="Arial"/>
      <w:kern w:val="0"/>
      <w:sz w:val="24"/>
      <w:lang w:bidi="en-US"/>
    </w:rPr>
  </w:style>
  <w:style w:type="paragraph" w:customStyle="1" w:styleId="CharCharChar1">
    <w:name w:val="Char Char Char1"/>
    <w:basedOn w:val="a"/>
    <w:qFormat/>
    <w:rsid w:val="00572A32"/>
    <w:rPr>
      <w:rFonts w:ascii="Tahoma" w:hAnsi="Tahoma"/>
      <w:sz w:val="24"/>
      <w:szCs w:val="20"/>
    </w:rPr>
  </w:style>
  <w:style w:type="paragraph" w:customStyle="1" w:styleId="toc10">
    <w:name w:val="toc1"/>
    <w:basedOn w:val="a"/>
    <w:qFormat/>
    <w:rsid w:val="00572A32"/>
    <w:pPr>
      <w:widowControl/>
      <w:spacing w:before="180"/>
      <w:jc w:val="left"/>
    </w:pPr>
    <w:rPr>
      <w:kern w:val="0"/>
      <w:sz w:val="24"/>
      <w:szCs w:val="20"/>
    </w:rPr>
  </w:style>
  <w:style w:type="paragraph" w:customStyle="1" w:styleId="affffff4">
    <w:name w:val="标题二"/>
    <w:basedOn w:val="2"/>
    <w:qFormat/>
    <w:rsid w:val="00572A32"/>
    <w:pPr>
      <w:keepNext/>
      <w:keepLines/>
      <w:spacing w:before="0" w:after="0" w:line="440" w:lineRule="atLeast"/>
      <w:ind w:left="0"/>
      <w:jc w:val="both"/>
    </w:pPr>
    <w:rPr>
      <w:rFonts w:ascii="宋体" w:eastAsia="宋体" w:hAnsi="宋体" w:cs="宋体"/>
      <w:color w:val="000000"/>
      <w:szCs w:val="32"/>
    </w:rPr>
  </w:style>
  <w:style w:type="paragraph" w:customStyle="1" w:styleId="affffff5">
    <w:name w:val="样式 表格内容 + (中文) 宋体 居中"/>
    <w:basedOn w:val="a"/>
    <w:qFormat/>
    <w:rsid w:val="00572A32"/>
    <w:pPr>
      <w:widowControl/>
      <w:overflowPunct w:val="0"/>
      <w:adjustRightInd w:val="0"/>
      <w:snapToGrid w:val="0"/>
      <w:spacing w:after="120" w:line="440" w:lineRule="exact"/>
      <w:jc w:val="center"/>
      <w:textAlignment w:val="baseline"/>
    </w:pPr>
    <w:rPr>
      <w:rFonts w:ascii="Arial" w:hAnsi="Arial" w:cs="宋体"/>
      <w:kern w:val="0"/>
      <w:sz w:val="24"/>
      <w:szCs w:val="21"/>
      <w:lang w:eastAsia="en-US" w:bidi="en-US"/>
    </w:rPr>
  </w:style>
  <w:style w:type="paragraph" w:customStyle="1" w:styleId="affffff6">
    <w:name w:val="标书正文格式"/>
    <w:qFormat/>
    <w:rsid w:val="00572A32"/>
    <w:pPr>
      <w:spacing w:line="360" w:lineRule="auto"/>
      <w:ind w:firstLineChars="200" w:firstLine="200"/>
    </w:pPr>
    <w:rPr>
      <w:rFonts w:eastAsia="楷体_GB2312"/>
      <w:kern w:val="2"/>
      <w:sz w:val="24"/>
      <w:szCs w:val="24"/>
    </w:rPr>
  </w:style>
  <w:style w:type="paragraph" w:customStyle="1" w:styleId="3d">
    <w:name w:val="列出段落3"/>
    <w:basedOn w:val="a"/>
    <w:uiPriority w:val="99"/>
    <w:unhideWhenUsed/>
    <w:qFormat/>
    <w:rsid w:val="00572A32"/>
    <w:pPr>
      <w:ind w:firstLineChars="200" w:firstLine="420"/>
    </w:pPr>
  </w:style>
  <w:style w:type="paragraph" w:customStyle="1" w:styleId="affffff7">
    <w:name w:val="初设正文"/>
    <w:basedOn w:val="a"/>
    <w:qFormat/>
    <w:rsid w:val="00572A32"/>
    <w:pPr>
      <w:widowControl/>
      <w:spacing w:after="120" w:line="440" w:lineRule="exact"/>
      <w:ind w:left="425" w:firstLine="425"/>
      <w:jc w:val="left"/>
    </w:pPr>
    <w:rPr>
      <w:rFonts w:ascii="Arial" w:hAnsi="Arial" w:cs="宋体"/>
      <w:kern w:val="0"/>
      <w:sz w:val="24"/>
      <w:lang w:eastAsia="en-US" w:bidi="en-US"/>
    </w:rPr>
  </w:style>
  <w:style w:type="paragraph" w:customStyle="1" w:styleId="affffff8">
    <w:name w:val="图号"/>
    <w:basedOn w:val="a"/>
    <w:qFormat/>
    <w:rsid w:val="00572A32"/>
    <w:pPr>
      <w:jc w:val="center"/>
    </w:pPr>
    <w:rPr>
      <w:rFonts w:ascii="Arial" w:hAnsi="Arial"/>
      <w:color w:val="464646"/>
      <w:sz w:val="30"/>
      <w:szCs w:val="20"/>
    </w:rPr>
  </w:style>
  <w:style w:type="paragraph" w:customStyle="1" w:styleId="CharCharCharCharCharCharCharCharChar">
    <w:name w:val="Char Char Char Char Char Char Char Char Char"/>
    <w:basedOn w:val="a"/>
    <w:qFormat/>
    <w:rsid w:val="00572A32"/>
    <w:pPr>
      <w:spacing w:line="360" w:lineRule="auto"/>
      <w:ind w:firstLineChars="200" w:firstLine="200"/>
    </w:pPr>
    <w:rPr>
      <w:rFonts w:ascii="宋体" w:hAnsi="宋体" w:cs="宋体"/>
      <w:sz w:val="24"/>
    </w:rPr>
  </w:style>
  <w:style w:type="paragraph" w:customStyle="1" w:styleId="cell">
    <w:name w:val="cell"/>
    <w:basedOn w:val="a"/>
    <w:qFormat/>
    <w:rsid w:val="00572A32"/>
    <w:pPr>
      <w:widowControl/>
      <w:spacing w:before="20" w:after="20"/>
      <w:jc w:val="left"/>
    </w:pPr>
    <w:rPr>
      <w:kern w:val="0"/>
      <w:sz w:val="22"/>
      <w:szCs w:val="20"/>
    </w:rPr>
  </w:style>
  <w:style w:type="paragraph" w:customStyle="1" w:styleId="Arial46546522">
    <w:name w:val="样式 Arial 小四 段前: 4.65 磅 段后: 4.65 磅 行距: 固定值 22 磅"/>
    <w:basedOn w:val="a"/>
    <w:qFormat/>
    <w:rsid w:val="00572A32"/>
    <w:pPr>
      <w:spacing w:line="440" w:lineRule="exact"/>
      <w:ind w:firstLineChars="200" w:firstLine="200"/>
    </w:pPr>
    <w:rPr>
      <w:rFonts w:ascii="Arial" w:hAnsi="Arial" w:cs="宋体"/>
      <w:sz w:val="24"/>
      <w:szCs w:val="20"/>
    </w:rPr>
  </w:style>
  <w:style w:type="paragraph" w:customStyle="1" w:styleId="CharChar2CharCharCharCharCharChar">
    <w:name w:val="Char Char2 Char Char Char Char Char Char"/>
    <w:basedOn w:val="a"/>
    <w:qFormat/>
    <w:rsid w:val="00572A32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customStyle="1" w:styleId="2f3">
    <w:name w:val="样式 标题 2 + 小四 非加粗"/>
    <w:basedOn w:val="2"/>
    <w:qFormat/>
    <w:rsid w:val="00572A32"/>
    <w:pPr>
      <w:keepNext/>
      <w:keepLines/>
      <w:tabs>
        <w:tab w:val="left" w:pos="420"/>
        <w:tab w:val="left" w:pos="435"/>
        <w:tab w:val="left" w:pos="720"/>
      </w:tabs>
      <w:spacing w:before="260" w:after="260" w:line="416" w:lineRule="auto"/>
      <w:ind w:left="720" w:hanging="360"/>
      <w:jc w:val="both"/>
    </w:pPr>
    <w:rPr>
      <w:rFonts w:ascii="Times New Roman" w:hAnsi="Times New Roman"/>
      <w:b w:val="0"/>
      <w:sz w:val="24"/>
      <w:szCs w:val="32"/>
    </w:rPr>
  </w:style>
  <w:style w:type="paragraph" w:customStyle="1" w:styleId="4b">
    <w:name w:val="4号节居中"/>
    <w:basedOn w:val="a"/>
    <w:next w:val="a"/>
    <w:qFormat/>
    <w:rsid w:val="00572A32"/>
    <w:pPr>
      <w:widowControl/>
      <w:adjustRightInd w:val="0"/>
      <w:snapToGrid w:val="0"/>
      <w:spacing w:line="480" w:lineRule="atLeast"/>
      <w:ind w:firstLineChars="200" w:firstLine="200"/>
      <w:jc w:val="center"/>
    </w:pPr>
    <w:rPr>
      <w:rFonts w:ascii="宋体" w:hAnsi="宋体"/>
      <w:snapToGrid w:val="0"/>
      <w:color w:val="000000"/>
      <w:spacing w:val="6"/>
      <w:kern w:val="0"/>
      <w:sz w:val="28"/>
      <w:lang w:eastAsia="en-US" w:bidi="en-US"/>
    </w:rPr>
  </w:style>
  <w:style w:type="paragraph" w:customStyle="1" w:styleId="2f4">
    <w:name w:val="表格文字2"/>
    <w:basedOn w:val="a"/>
    <w:qFormat/>
    <w:rsid w:val="00572A32"/>
    <w:pPr>
      <w:jc w:val="center"/>
    </w:pPr>
    <w:rPr>
      <w:spacing w:val="-4"/>
      <w:sz w:val="24"/>
    </w:rPr>
  </w:style>
  <w:style w:type="paragraph" w:customStyle="1" w:styleId="3e">
    <w:name w:val="3级标题"/>
    <w:basedOn w:val="a"/>
    <w:qFormat/>
    <w:rsid w:val="00572A32"/>
    <w:pPr>
      <w:snapToGrid w:val="0"/>
      <w:spacing w:line="360" w:lineRule="auto"/>
      <w:ind w:leftChars="200" w:left="200"/>
      <w:outlineLvl w:val="0"/>
    </w:pPr>
    <w:rPr>
      <w:rFonts w:hAnsi="宋体"/>
      <w:kern w:val="0"/>
      <w:sz w:val="28"/>
      <w:szCs w:val="20"/>
    </w:rPr>
  </w:style>
  <w:style w:type="paragraph" w:customStyle="1" w:styleId="1f9">
    <w:name w:val="修订1"/>
    <w:uiPriority w:val="99"/>
    <w:qFormat/>
    <w:rsid w:val="00572A32"/>
    <w:rPr>
      <w:kern w:val="2"/>
      <w:sz w:val="21"/>
      <w:szCs w:val="24"/>
    </w:rPr>
  </w:style>
  <w:style w:type="paragraph" w:customStyle="1" w:styleId="Textecourant">
    <w:name w:val="!Texte courant"/>
    <w:qFormat/>
    <w:rsid w:val="00572A32"/>
    <w:pPr>
      <w:spacing w:before="120" w:line="280" w:lineRule="atLeast"/>
      <w:jc w:val="both"/>
    </w:pPr>
    <w:rPr>
      <w:sz w:val="24"/>
      <w:lang w:val="fr-FR" w:eastAsia="en-US"/>
    </w:rPr>
  </w:style>
  <w:style w:type="paragraph" w:customStyle="1" w:styleId="BIGBOLD">
    <w:name w:val="BIG BOLD"/>
    <w:basedOn w:val="a"/>
    <w:qFormat/>
    <w:rsid w:val="00572A32"/>
    <w:pPr>
      <w:widowControl/>
      <w:tabs>
        <w:tab w:val="left" w:leader="underscore" w:pos="1134"/>
      </w:tabs>
      <w:jc w:val="left"/>
    </w:pPr>
    <w:rPr>
      <w:rFonts w:ascii="Calibri" w:hAnsi="Calibri"/>
      <w:kern w:val="0"/>
      <w:sz w:val="24"/>
      <w:lang w:eastAsia="en-US" w:bidi="en-US"/>
    </w:rPr>
  </w:style>
  <w:style w:type="paragraph" w:customStyle="1" w:styleId="CharCharCharCharChar1">
    <w:name w:val="Char Char Char Char Char1"/>
    <w:basedOn w:val="a"/>
    <w:qFormat/>
    <w:rsid w:val="00572A32"/>
  </w:style>
  <w:style w:type="paragraph" w:customStyle="1" w:styleId="CharCharChar11">
    <w:name w:val="Char Char Char11"/>
    <w:basedOn w:val="a"/>
    <w:qFormat/>
    <w:rsid w:val="00572A32"/>
    <w:rPr>
      <w:rFonts w:ascii="Tahoma" w:hAnsi="Tahoma"/>
      <w:sz w:val="24"/>
      <w:szCs w:val="20"/>
    </w:rPr>
  </w:style>
  <w:style w:type="paragraph" w:customStyle="1" w:styleId="Char1CharCharChar">
    <w:name w:val="Char1 Char Char Char"/>
    <w:basedOn w:val="a"/>
    <w:qFormat/>
    <w:rsid w:val="00572A32"/>
    <w:pPr>
      <w:widowControl/>
      <w:jc w:val="left"/>
    </w:pPr>
    <w:rPr>
      <w:rFonts w:ascii="Calibri" w:hAnsi="Calibri"/>
      <w:kern w:val="0"/>
      <w:sz w:val="24"/>
      <w:lang w:eastAsia="en-US" w:bidi="en-US"/>
    </w:rPr>
  </w:style>
  <w:style w:type="paragraph" w:customStyle="1" w:styleId="tabletext0">
    <w:name w:val="tabletext"/>
    <w:basedOn w:val="a"/>
    <w:qFormat/>
    <w:rsid w:val="00572A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Bulletlevel1">
    <w:name w:val="Bullet level 1"/>
    <w:basedOn w:val="a"/>
    <w:qFormat/>
    <w:rsid w:val="00572A32"/>
    <w:pPr>
      <w:tabs>
        <w:tab w:val="left" w:pos="360"/>
      </w:tabs>
      <w:wordWrap w:val="0"/>
      <w:spacing w:before="120"/>
      <w:ind w:left="713" w:hanging="360"/>
      <w:jc w:val="left"/>
    </w:pPr>
    <w:rPr>
      <w:rFonts w:ascii="Arial" w:hAnsi="Arial"/>
      <w:sz w:val="22"/>
      <w:szCs w:val="20"/>
    </w:rPr>
  </w:style>
  <w:style w:type="paragraph" w:customStyle="1" w:styleId="xl23">
    <w:name w:val="xl23"/>
    <w:basedOn w:val="a"/>
    <w:qFormat/>
    <w:rsid w:val="00572A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 Unicode MS" w:hAnsi="Arial Unicode MS" w:cs="Arial Unicode MS"/>
      <w:kern w:val="0"/>
      <w:sz w:val="24"/>
    </w:rPr>
  </w:style>
  <w:style w:type="paragraph" w:customStyle="1" w:styleId="Style0">
    <w:name w:val="Style0"/>
    <w:qFormat/>
    <w:rsid w:val="00572A32"/>
    <w:pPr>
      <w:widowControl w:val="0"/>
    </w:pPr>
    <w:rPr>
      <w:rFonts w:ascii="Arial" w:hAnsi="Arial"/>
      <w:sz w:val="24"/>
    </w:rPr>
  </w:style>
  <w:style w:type="paragraph" w:customStyle="1" w:styleId="00x">
    <w:name w:val="00x"/>
    <w:basedOn w:val="ab"/>
    <w:qFormat/>
    <w:rsid w:val="00572A32"/>
    <w:pPr>
      <w:widowControl/>
      <w:adjustRightInd w:val="0"/>
      <w:snapToGrid/>
      <w:spacing w:line="240" w:lineRule="atLeast"/>
      <w:ind w:right="930" w:firstLineChars="50" w:firstLine="90"/>
      <w:jc w:val="center"/>
      <w:textAlignment w:val="baseline"/>
    </w:pPr>
    <w:rPr>
      <w:rFonts w:ascii="宋体" w:hAnsi="宋体"/>
      <w:kern w:val="0"/>
      <w:szCs w:val="24"/>
      <w:lang w:eastAsia="en-US" w:bidi="en-US"/>
    </w:rPr>
  </w:style>
  <w:style w:type="paragraph" w:customStyle="1" w:styleId="116">
    <w:name w:val="列出段落11"/>
    <w:basedOn w:val="a"/>
    <w:uiPriority w:val="34"/>
    <w:qFormat/>
    <w:rsid w:val="00572A32"/>
    <w:pPr>
      <w:widowControl/>
      <w:spacing w:after="200" w:line="276" w:lineRule="auto"/>
      <w:ind w:left="720"/>
      <w:contextualSpacing/>
      <w:jc w:val="left"/>
    </w:pPr>
    <w:rPr>
      <w:rFonts w:ascii="Calibri" w:hAnsi="Calibri"/>
      <w:kern w:val="0"/>
      <w:sz w:val="22"/>
      <w:szCs w:val="22"/>
    </w:rPr>
  </w:style>
  <w:style w:type="paragraph" w:customStyle="1" w:styleId="standard3">
    <w:name w:val="standard 3"/>
    <w:basedOn w:val="a"/>
    <w:qFormat/>
    <w:rsid w:val="00572A32"/>
    <w:pPr>
      <w:widowControl/>
      <w:spacing w:after="240" w:line="360" w:lineRule="auto"/>
      <w:ind w:left="1276"/>
    </w:pPr>
    <w:rPr>
      <w:rFonts w:ascii="Arial" w:hAnsi="Arial"/>
      <w:kern w:val="0"/>
      <w:sz w:val="20"/>
      <w:szCs w:val="20"/>
    </w:rPr>
  </w:style>
  <w:style w:type="paragraph" w:customStyle="1" w:styleId="Char1CharCharCharCharCharCharCharCharCharCharCharCharCharCharChar">
    <w:name w:val="Char1 Char Char Char Char Char Char Char Char Char Char Char Char Char Char Char"/>
    <w:basedOn w:val="a"/>
    <w:qFormat/>
    <w:rsid w:val="00572A32"/>
  </w:style>
  <w:style w:type="paragraph" w:customStyle="1" w:styleId="Preformatted">
    <w:name w:val="Preformatted"/>
    <w:basedOn w:val="a"/>
    <w:qFormat/>
    <w:rsid w:val="00572A32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Bullet3">
    <w:name w:val="Bullet 3"/>
    <w:basedOn w:val="a"/>
    <w:next w:val="a"/>
    <w:qFormat/>
    <w:rsid w:val="00572A32"/>
    <w:pPr>
      <w:widowControl/>
      <w:tabs>
        <w:tab w:val="left" w:pos="1440"/>
      </w:tabs>
      <w:ind w:left="3600"/>
      <w:jc w:val="left"/>
    </w:pPr>
    <w:rPr>
      <w:rFonts w:ascii="Arial" w:hAnsi="Arial"/>
      <w:kern w:val="0"/>
      <w:sz w:val="20"/>
      <w:szCs w:val="20"/>
      <w:lang w:eastAsia="en-US"/>
    </w:rPr>
  </w:style>
  <w:style w:type="paragraph" w:customStyle="1" w:styleId="2f5">
    <w:name w:val="标题2"/>
    <w:basedOn w:val="a"/>
    <w:qFormat/>
    <w:rsid w:val="00572A32"/>
    <w:pPr>
      <w:widowControl/>
      <w:spacing w:line="360" w:lineRule="auto"/>
      <w:jc w:val="left"/>
    </w:pPr>
    <w:rPr>
      <w:rFonts w:ascii="黑体" w:eastAsia="黑体" w:hAnsi="宋体"/>
      <w:b/>
      <w:bCs/>
      <w:kern w:val="0"/>
      <w:sz w:val="24"/>
      <w:lang w:eastAsia="en-US" w:bidi="en-US"/>
    </w:rPr>
  </w:style>
  <w:style w:type="paragraph" w:customStyle="1" w:styleId="affffff9">
    <w:name w:val="ÕýÎÄ"/>
    <w:qFormat/>
    <w:rsid w:val="00572A32"/>
    <w:pPr>
      <w:widowControl w:val="0"/>
      <w:overflowPunct w:val="0"/>
      <w:autoSpaceDE w:val="0"/>
      <w:autoSpaceDN w:val="0"/>
      <w:adjustRightInd w:val="0"/>
      <w:spacing w:line="351" w:lineRule="atLeast"/>
      <w:ind w:firstLine="419"/>
      <w:jc w:val="both"/>
      <w:textAlignment w:val="baseline"/>
    </w:pPr>
    <w:rPr>
      <w:color w:val="000000"/>
      <w:sz w:val="21"/>
    </w:rPr>
  </w:style>
  <w:style w:type="paragraph" w:customStyle="1" w:styleId="affffffa">
    <w:name w:val="标题三"/>
    <w:basedOn w:val="3"/>
    <w:qFormat/>
    <w:rsid w:val="00572A32"/>
    <w:pPr>
      <w:tabs>
        <w:tab w:val="clear" w:pos="287"/>
      </w:tabs>
      <w:spacing w:before="0" w:line="240" w:lineRule="auto"/>
      <w:ind w:left="0" w:firstLine="403"/>
      <w:jc w:val="both"/>
    </w:pPr>
    <w:rPr>
      <w:rFonts w:hAnsi="Times New Roman" w:cs="宋体"/>
      <w:color w:val="000000"/>
      <w:sz w:val="28"/>
      <w:szCs w:val="28"/>
    </w:rPr>
  </w:style>
  <w:style w:type="paragraph" w:customStyle="1" w:styleId="ParaChar">
    <w:name w:val="默认段落字体 Para Char"/>
    <w:basedOn w:val="a"/>
    <w:qFormat/>
    <w:rsid w:val="00572A32"/>
    <w:pPr>
      <w:spacing w:line="360" w:lineRule="auto"/>
      <w:ind w:firstLineChars="200" w:firstLine="200"/>
    </w:pPr>
    <w:rPr>
      <w:rFonts w:ascii="宋体" w:hAnsi="宋体" w:cs="宋体"/>
      <w:sz w:val="24"/>
    </w:rPr>
  </w:style>
  <w:style w:type="paragraph" w:customStyle="1" w:styleId="d0">
    <w:name w:val="d"/>
    <w:basedOn w:val="a"/>
    <w:qFormat/>
    <w:rsid w:val="00572A32"/>
    <w:pPr>
      <w:widowControl/>
      <w:tabs>
        <w:tab w:val="left" w:pos="980"/>
        <w:tab w:val="left" w:pos="3320"/>
        <w:tab w:val="left" w:pos="3600"/>
        <w:tab w:val="left" w:pos="5040"/>
        <w:tab w:val="left" w:pos="6480"/>
      </w:tabs>
      <w:spacing w:after="120" w:line="360" w:lineRule="atLeast"/>
      <w:ind w:left="2160" w:hanging="720"/>
      <w:jc w:val="left"/>
    </w:pPr>
    <w:rPr>
      <w:rFonts w:ascii="New York" w:hAnsi="New York"/>
      <w:kern w:val="0"/>
      <w:sz w:val="24"/>
      <w:szCs w:val="20"/>
    </w:rPr>
  </w:style>
  <w:style w:type="paragraph" w:customStyle="1" w:styleId="affffffb">
    <w:name w:val="正文居中"/>
    <w:basedOn w:val="a"/>
    <w:qFormat/>
    <w:rsid w:val="00572A32"/>
    <w:pPr>
      <w:widowControl/>
      <w:adjustRightInd w:val="0"/>
      <w:snapToGrid w:val="0"/>
      <w:spacing w:line="480" w:lineRule="atLeast"/>
      <w:jc w:val="center"/>
    </w:pPr>
    <w:rPr>
      <w:rFonts w:ascii="宋体" w:hAnsi="Calibri"/>
      <w:snapToGrid w:val="0"/>
      <w:spacing w:val="6"/>
      <w:kern w:val="0"/>
      <w:sz w:val="28"/>
      <w:lang w:eastAsia="en-US" w:bidi="en-US"/>
    </w:rPr>
  </w:style>
  <w:style w:type="paragraph" w:customStyle="1" w:styleId="CM2">
    <w:name w:val="CM2"/>
    <w:basedOn w:val="Default"/>
    <w:next w:val="Default"/>
    <w:qFormat/>
    <w:rsid w:val="00572A32"/>
    <w:pPr>
      <w:spacing w:after="200" w:line="276" w:lineRule="auto"/>
    </w:pPr>
    <w:rPr>
      <w:rFonts w:ascii="Calibri" w:hAnsi="Calibri" w:cs="Times New Roman"/>
      <w:color w:val="auto"/>
      <w:szCs w:val="22"/>
    </w:rPr>
  </w:style>
  <w:style w:type="paragraph" w:customStyle="1" w:styleId="paragraph">
    <w:name w:val="paragraph"/>
    <w:basedOn w:val="a"/>
    <w:uiPriority w:val="99"/>
    <w:qFormat/>
    <w:rsid w:val="00572A32"/>
    <w:pPr>
      <w:widowControl/>
      <w:spacing w:after="120"/>
    </w:pPr>
    <w:rPr>
      <w:kern w:val="0"/>
      <w:sz w:val="24"/>
      <w:szCs w:val="20"/>
      <w:lang w:eastAsia="en-US"/>
    </w:rPr>
  </w:style>
  <w:style w:type="paragraph" w:customStyle="1" w:styleId="CM16">
    <w:name w:val="CM16"/>
    <w:basedOn w:val="Default"/>
    <w:next w:val="Default"/>
    <w:qFormat/>
    <w:rsid w:val="00572A32"/>
    <w:pPr>
      <w:spacing w:after="200" w:line="558" w:lineRule="atLeast"/>
    </w:pPr>
    <w:rPr>
      <w:rFonts w:ascii="Calibri" w:hAnsi="Calibri" w:cs="Times New Roman"/>
      <w:color w:val="auto"/>
      <w:szCs w:val="22"/>
    </w:rPr>
  </w:style>
  <w:style w:type="paragraph" w:customStyle="1" w:styleId="New">
    <w:name w:val="正文 New"/>
    <w:basedOn w:val="a"/>
    <w:qFormat/>
    <w:rsid w:val="00572A32"/>
    <w:rPr>
      <w:szCs w:val="21"/>
    </w:rPr>
  </w:style>
  <w:style w:type="paragraph" w:customStyle="1" w:styleId="06">
    <w:name w:val="标题06"/>
    <w:basedOn w:val="05"/>
    <w:qFormat/>
    <w:rsid w:val="00572A32"/>
    <w:pPr>
      <w:spacing w:before="2040" w:after="0"/>
      <w:ind w:left="0"/>
      <w:jc w:val="both"/>
    </w:pPr>
    <w:rPr>
      <w:rFonts w:eastAsia="黑体"/>
      <w:sz w:val="28"/>
    </w:rPr>
  </w:style>
  <w:style w:type="paragraph" w:customStyle="1" w:styleId="05">
    <w:name w:val="标题05"/>
    <w:basedOn w:val="030"/>
    <w:qFormat/>
    <w:rsid w:val="00572A32"/>
    <w:pPr>
      <w:spacing w:before="240"/>
      <w:ind w:left="1985"/>
      <w:jc w:val="left"/>
    </w:pPr>
    <w:rPr>
      <w:b w:val="0"/>
      <w:sz w:val="36"/>
    </w:rPr>
  </w:style>
  <w:style w:type="paragraph" w:customStyle="1" w:styleId="u">
    <w:name w:val="u缩进正文"/>
    <w:basedOn w:val="a"/>
    <w:qFormat/>
    <w:rsid w:val="00572A32"/>
    <w:pPr>
      <w:widowControl/>
      <w:spacing w:line="360" w:lineRule="auto"/>
      <w:ind w:firstLineChars="200" w:firstLine="560"/>
      <w:jc w:val="left"/>
    </w:pPr>
    <w:rPr>
      <w:rFonts w:ascii="Calibri" w:hAnsi="Calibri"/>
      <w:kern w:val="0"/>
      <w:sz w:val="24"/>
      <w:lang w:eastAsia="en-US" w:bidi="en-US"/>
    </w:rPr>
  </w:style>
  <w:style w:type="paragraph" w:customStyle="1" w:styleId="CM74">
    <w:name w:val="CM74"/>
    <w:basedOn w:val="Default"/>
    <w:next w:val="Default"/>
    <w:qFormat/>
    <w:rsid w:val="00572A32"/>
    <w:pPr>
      <w:spacing w:after="223" w:line="276" w:lineRule="auto"/>
    </w:pPr>
    <w:rPr>
      <w:rFonts w:ascii="Calibri" w:hAnsi="Calibri" w:cs="Times New Roman"/>
      <w:color w:val="auto"/>
      <w:szCs w:val="22"/>
    </w:rPr>
  </w:style>
  <w:style w:type="paragraph" w:customStyle="1" w:styleId="00ys">
    <w:name w:val="00ys"/>
    <w:basedOn w:val="af7"/>
    <w:qFormat/>
    <w:rsid w:val="00572A32"/>
    <w:pPr>
      <w:keepNext/>
      <w:widowControl/>
      <w:adjustRightInd w:val="0"/>
      <w:spacing w:line="360" w:lineRule="atLeast"/>
      <w:jc w:val="left"/>
      <w:textAlignment w:val="baseline"/>
    </w:pPr>
    <w:rPr>
      <w:rFonts w:ascii="Arial" w:eastAsia="宋体" w:hAnsi="Arial"/>
      <w:kern w:val="0"/>
      <w:sz w:val="24"/>
      <w:szCs w:val="24"/>
      <w:lang w:eastAsia="en-US" w:bidi="en-US"/>
    </w:rPr>
  </w:style>
  <w:style w:type="paragraph" w:customStyle="1" w:styleId="CharCharCharCharCharChar3CharCharCharCharCharCharCharCharCharChar">
    <w:name w:val="Char Char Char Char Char Char3 Char Char Char Char Char Char Char Char Char Char"/>
    <w:basedOn w:val="a"/>
    <w:next w:val="a"/>
    <w:qFormat/>
    <w:rsid w:val="00572A32"/>
    <w:rPr>
      <w:rFonts w:eastAsia="黑体"/>
      <w:sz w:val="28"/>
    </w:rPr>
  </w:style>
  <w:style w:type="paragraph" w:customStyle="1" w:styleId="011">
    <w:name w:val="正01"/>
    <w:basedOn w:val="a"/>
    <w:qFormat/>
    <w:rsid w:val="00572A32"/>
    <w:pPr>
      <w:autoSpaceDE w:val="0"/>
      <w:autoSpaceDN w:val="0"/>
      <w:adjustRightInd w:val="0"/>
      <w:spacing w:line="360" w:lineRule="auto"/>
      <w:jc w:val="left"/>
      <w:textAlignment w:val="baseline"/>
    </w:pPr>
    <w:rPr>
      <w:rFonts w:ascii="宋体"/>
      <w:color w:val="0000FF"/>
      <w:spacing w:val="15"/>
      <w:kern w:val="0"/>
      <w:sz w:val="24"/>
      <w:szCs w:val="20"/>
    </w:rPr>
  </w:style>
  <w:style w:type="paragraph" w:customStyle="1" w:styleId="1fa">
    <w:name w:val="文档1"/>
    <w:basedOn w:val="a"/>
    <w:qFormat/>
    <w:rsid w:val="00572A32"/>
    <w:pPr>
      <w:widowControl/>
      <w:adjustRightInd w:val="0"/>
      <w:snapToGrid w:val="0"/>
      <w:spacing w:line="480" w:lineRule="atLeast"/>
      <w:ind w:firstLineChars="200" w:firstLine="200"/>
      <w:jc w:val="left"/>
    </w:pPr>
    <w:rPr>
      <w:rFonts w:ascii="宋体" w:hAnsi="宋体"/>
      <w:snapToGrid w:val="0"/>
      <w:spacing w:val="6"/>
      <w:kern w:val="0"/>
      <w:sz w:val="28"/>
      <w:lang w:eastAsia="en-US" w:bidi="en-US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rsid w:val="00572A32"/>
    <w:pPr>
      <w:keepNext/>
      <w:keepLines/>
      <w:spacing w:before="100" w:after="0" w:line="400" w:lineRule="exact"/>
      <w:ind w:left="0"/>
      <w:jc w:val="both"/>
    </w:pPr>
    <w:rPr>
      <w:rFonts w:ascii="Times New Roman" w:hAnsi="Times New Roman" w:cs="宋体"/>
      <w:b w:val="0"/>
      <w:sz w:val="28"/>
    </w:rPr>
  </w:style>
  <w:style w:type="paragraph" w:customStyle="1" w:styleId="3410">
    <w:name w:val="正文文本 (34)1"/>
    <w:basedOn w:val="a"/>
    <w:qFormat/>
    <w:rsid w:val="00572A32"/>
    <w:pPr>
      <w:shd w:val="clear" w:color="auto" w:fill="FFFFFF"/>
      <w:spacing w:before="60" w:line="538" w:lineRule="exact"/>
      <w:ind w:hanging="460"/>
      <w:jc w:val="left"/>
    </w:pPr>
    <w:rPr>
      <w:rFonts w:ascii="MingLiU" w:eastAsia="MingLiU"/>
      <w:spacing w:val="-10"/>
      <w:kern w:val="0"/>
      <w:sz w:val="20"/>
      <w:szCs w:val="20"/>
      <w:lang w:val="zh-TW" w:eastAsia="zh-TW"/>
    </w:rPr>
  </w:style>
  <w:style w:type="paragraph" w:customStyle="1" w:styleId="1fb">
    <w:name w:val="菲页1"/>
    <w:basedOn w:val="2"/>
    <w:qFormat/>
    <w:rsid w:val="00572A32"/>
    <w:pPr>
      <w:spacing w:before="0" w:after="0" w:line="240" w:lineRule="auto"/>
      <w:ind w:left="0"/>
    </w:pPr>
    <w:rPr>
      <w:rFonts w:ascii="黑体" w:eastAsia="宋体" w:hAnsi="宋体"/>
      <w:b w:val="0"/>
      <w:color w:val="000000"/>
      <w:kern w:val="0"/>
      <w:sz w:val="52"/>
    </w:rPr>
  </w:style>
  <w:style w:type="paragraph" w:customStyle="1" w:styleId="3f">
    <w:name w:val="标3"/>
    <w:basedOn w:val="3"/>
    <w:qFormat/>
    <w:rsid w:val="00572A32"/>
    <w:pPr>
      <w:keepLines w:val="0"/>
      <w:widowControl/>
      <w:tabs>
        <w:tab w:val="clear" w:pos="287"/>
      </w:tabs>
      <w:adjustRightInd w:val="0"/>
      <w:spacing w:before="240" w:after="60" w:line="480" w:lineRule="exact"/>
      <w:ind w:left="0" w:firstLineChars="200" w:firstLine="200"/>
      <w:textAlignment w:val="baseline"/>
    </w:pPr>
    <w:rPr>
      <w:rFonts w:ascii="Cambria"/>
      <w:bCs/>
      <w:color w:val="000000"/>
      <w:kern w:val="0"/>
      <w:sz w:val="26"/>
      <w:szCs w:val="26"/>
      <w:lang w:eastAsia="en-US" w:bidi="en-US"/>
    </w:rPr>
  </w:style>
  <w:style w:type="paragraph" w:customStyle="1" w:styleId="xl22">
    <w:name w:val="xl22"/>
    <w:basedOn w:val="a"/>
    <w:qFormat/>
    <w:rsid w:val="00572A32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hAnsi="Arial Unicode MS" w:cs="Arial Unicode MS"/>
      <w:kern w:val="0"/>
      <w:sz w:val="24"/>
    </w:rPr>
  </w:style>
  <w:style w:type="paragraph" w:customStyle="1" w:styleId="00s">
    <w:name w:val="00s"/>
    <w:basedOn w:val="00x"/>
    <w:qFormat/>
    <w:rsid w:val="00572A32"/>
    <w:pPr>
      <w:pBdr>
        <w:bottom w:val="single" w:sz="6" w:space="1" w:color="auto"/>
      </w:pBdr>
    </w:pPr>
  </w:style>
  <w:style w:type="paragraph" w:customStyle="1" w:styleId="affffffc">
    <w:name w:val="段落"/>
    <w:basedOn w:val="a"/>
    <w:qFormat/>
    <w:rsid w:val="00572A32"/>
    <w:pPr>
      <w:widowControl/>
      <w:spacing w:line="500" w:lineRule="exact"/>
      <w:ind w:firstLine="578"/>
      <w:jc w:val="left"/>
    </w:pPr>
    <w:rPr>
      <w:rFonts w:ascii="宋体" w:hAnsi="宋体"/>
      <w:kern w:val="0"/>
      <w:sz w:val="28"/>
      <w:lang w:eastAsia="en-US" w:bidi="en-US"/>
    </w:rPr>
  </w:style>
  <w:style w:type="paragraph" w:customStyle="1" w:styleId="CharCharCharCharCharCharCharChar0">
    <w:name w:val="Char Char Char Char Char Char Char Char"/>
    <w:basedOn w:val="a"/>
    <w:qFormat/>
    <w:rsid w:val="00572A32"/>
  </w:style>
  <w:style w:type="paragraph" w:customStyle="1" w:styleId="2f6">
    <w:name w:val="修订2"/>
    <w:qFormat/>
    <w:rsid w:val="00572A32"/>
    <w:rPr>
      <w:rFonts w:eastAsia="仿宋_GB2312"/>
      <w:kern w:val="2"/>
      <w:sz w:val="32"/>
    </w:rPr>
  </w:style>
  <w:style w:type="paragraph" w:customStyle="1" w:styleId="CM73">
    <w:name w:val="CM73"/>
    <w:basedOn w:val="Default"/>
    <w:next w:val="Default"/>
    <w:qFormat/>
    <w:rsid w:val="00572A32"/>
    <w:pPr>
      <w:spacing w:after="338" w:line="276" w:lineRule="auto"/>
    </w:pPr>
    <w:rPr>
      <w:rFonts w:ascii="Calibri" w:hAnsi="Calibri" w:cs="Times New Roman"/>
      <w:color w:val="auto"/>
      <w:szCs w:val="22"/>
    </w:rPr>
  </w:style>
  <w:style w:type="paragraph" w:customStyle="1" w:styleId="1fc">
    <w:name w:val="样式 标题 1 + 黑体 四号"/>
    <w:basedOn w:val="1"/>
    <w:qFormat/>
    <w:rsid w:val="00572A32"/>
    <w:pPr>
      <w:spacing w:before="0" w:after="0" w:line="480" w:lineRule="auto"/>
    </w:pPr>
    <w:rPr>
      <w:rFonts w:ascii="宋体" w:hAnsi="黑体"/>
      <w:sz w:val="24"/>
      <w:szCs w:val="24"/>
    </w:rPr>
  </w:style>
  <w:style w:type="paragraph" w:customStyle="1" w:styleId="affffffd">
    <w:name w:val="段"/>
    <w:qFormat/>
    <w:rsid w:val="00572A32"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hh">
    <w:name w:val="正文hh"/>
    <w:basedOn w:val="a"/>
    <w:qFormat/>
    <w:rsid w:val="00572A32"/>
    <w:pPr>
      <w:spacing w:line="360" w:lineRule="auto"/>
      <w:ind w:firstLineChars="200" w:firstLine="560"/>
    </w:pPr>
    <w:rPr>
      <w:rFonts w:cs="宋体"/>
      <w:sz w:val="24"/>
      <w:szCs w:val="20"/>
    </w:rPr>
  </w:style>
  <w:style w:type="paragraph" w:customStyle="1" w:styleId="affffffe">
    <w:name w:val="仿宋黑"/>
    <w:basedOn w:val="CharChar0"/>
    <w:qFormat/>
    <w:rsid w:val="00572A32"/>
    <w:pPr>
      <w:snapToGrid w:val="0"/>
      <w:ind w:firstLine="567"/>
    </w:pPr>
    <w:rPr>
      <w:rFonts w:ascii="Times New Roman" w:eastAsia="仿宋_GB2312" w:hAnsi="Times New Roman"/>
      <w:b/>
      <w:spacing w:val="20"/>
    </w:rPr>
  </w:style>
  <w:style w:type="paragraph" w:customStyle="1" w:styleId="TOC20">
    <w:name w:val="TOC 标题2"/>
    <w:basedOn w:val="1"/>
    <w:next w:val="a"/>
    <w:uiPriority w:val="39"/>
    <w:qFormat/>
    <w:rsid w:val="00572A32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021">
    <w:name w:val="标题02"/>
    <w:basedOn w:val="010"/>
    <w:qFormat/>
    <w:rsid w:val="00572A32"/>
    <w:pPr>
      <w:spacing w:before="0"/>
    </w:pPr>
  </w:style>
  <w:style w:type="paragraph" w:customStyle="1" w:styleId="4c">
    <w:name w:val="样式4"/>
    <w:basedOn w:val="3"/>
    <w:qFormat/>
    <w:rsid w:val="00572A32"/>
    <w:pPr>
      <w:tabs>
        <w:tab w:val="clear" w:pos="287"/>
      </w:tabs>
      <w:spacing w:before="260" w:after="260" w:line="415" w:lineRule="auto"/>
      <w:ind w:left="0"/>
      <w:jc w:val="both"/>
    </w:pPr>
    <w:rPr>
      <w:rFonts w:ascii="Times New Roman" w:hAnsi="Times New Roman"/>
      <w:bCs/>
      <w:sz w:val="32"/>
      <w:szCs w:val="32"/>
    </w:rPr>
  </w:style>
  <w:style w:type="paragraph" w:customStyle="1" w:styleId="00x1">
    <w:name w:val="00x1"/>
    <w:basedOn w:val="00x"/>
    <w:qFormat/>
    <w:rsid w:val="00572A32"/>
    <w:pPr>
      <w:ind w:right="0" w:firstLine="50"/>
    </w:pPr>
  </w:style>
  <w:style w:type="paragraph" w:customStyle="1" w:styleId="afffffff">
    <w:name w:val="字母编号列项（一级）"/>
    <w:qFormat/>
    <w:rsid w:val="00572A32"/>
    <w:pPr>
      <w:ind w:left="713" w:hanging="360"/>
      <w:jc w:val="both"/>
    </w:pPr>
    <w:rPr>
      <w:rFonts w:ascii="宋体"/>
      <w:sz w:val="21"/>
    </w:rPr>
  </w:style>
  <w:style w:type="paragraph" w:customStyle="1" w:styleId="afffffff0">
    <w:name w:val="大项目"/>
    <w:basedOn w:val="a"/>
    <w:qFormat/>
    <w:rsid w:val="00572A32"/>
    <w:pPr>
      <w:tabs>
        <w:tab w:val="left" w:pos="420"/>
        <w:tab w:val="left" w:pos="2780"/>
      </w:tabs>
      <w:spacing w:line="360" w:lineRule="auto"/>
      <w:ind w:left="420" w:hanging="420"/>
    </w:pPr>
    <w:rPr>
      <w:rFonts w:ascii="宋体" w:hAnsi="宋体" w:cs="Arial Unicode MS"/>
      <w:b/>
      <w:sz w:val="24"/>
      <w:szCs w:val="18"/>
    </w:rPr>
  </w:style>
  <w:style w:type="paragraph" w:customStyle="1" w:styleId="CharCharChar1Char2">
    <w:name w:val="Char Char Char1 Char2"/>
    <w:basedOn w:val="a"/>
    <w:qFormat/>
    <w:rsid w:val="00572A32"/>
  </w:style>
  <w:style w:type="paragraph" w:customStyle="1" w:styleId="2TimesNewRoman24">
    <w:name w:val="样式 标题 2 + Times New Roman 行距: 固定值 24 磅"/>
    <w:basedOn w:val="2"/>
    <w:qFormat/>
    <w:rsid w:val="00572A32"/>
    <w:pPr>
      <w:keepNext/>
      <w:widowControl/>
      <w:adjustRightInd w:val="0"/>
      <w:spacing w:before="240" w:after="60" w:line="480" w:lineRule="exact"/>
      <w:ind w:left="0"/>
      <w:jc w:val="left"/>
      <w:textAlignment w:val="baseline"/>
    </w:pPr>
    <w:rPr>
      <w:rFonts w:ascii="Times New Roman" w:eastAsia="宋体" w:hAnsi="Times New Roman"/>
      <w:bCs/>
      <w:i/>
      <w:iCs/>
      <w:kern w:val="0"/>
      <w:sz w:val="28"/>
      <w:szCs w:val="28"/>
      <w:lang w:eastAsia="en-US" w:bidi="en-US"/>
    </w:rPr>
  </w:style>
  <w:style w:type="paragraph" w:customStyle="1" w:styleId="4d">
    <w:name w:val="4"/>
    <w:basedOn w:val="a"/>
    <w:qFormat/>
    <w:rsid w:val="00572A32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PropText">
    <w:name w:val="Prop_Text"/>
    <w:basedOn w:val="a6"/>
    <w:qFormat/>
    <w:rsid w:val="00572A32"/>
    <w:pPr>
      <w:widowControl/>
      <w:tabs>
        <w:tab w:val="clear" w:pos="574"/>
      </w:tabs>
      <w:spacing w:line="240" w:lineRule="auto"/>
    </w:pPr>
    <w:rPr>
      <w:rFonts w:ascii="Garamond" w:hAnsi="Garamond"/>
      <w:kern w:val="0"/>
      <w:sz w:val="22"/>
    </w:rPr>
  </w:style>
  <w:style w:type="paragraph" w:customStyle="1" w:styleId="Web">
    <w:name w:val="普通 (Web)"/>
    <w:basedOn w:val="a"/>
    <w:qFormat/>
    <w:rsid w:val="00572A32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customStyle="1" w:styleId="CharCharCharCharCharCharCharChar1">
    <w:name w:val="Char Char Char Char Char Char Char Char1"/>
    <w:basedOn w:val="a"/>
    <w:qFormat/>
    <w:rsid w:val="00572A32"/>
  </w:style>
  <w:style w:type="paragraph" w:customStyle="1" w:styleId="CM27">
    <w:name w:val="CM27"/>
    <w:basedOn w:val="Default"/>
    <w:next w:val="Default"/>
    <w:qFormat/>
    <w:rsid w:val="00572A32"/>
    <w:pPr>
      <w:spacing w:after="200" w:line="558" w:lineRule="atLeast"/>
    </w:pPr>
    <w:rPr>
      <w:rFonts w:ascii="Calibri" w:hAnsi="Calibri" w:cs="Times New Roman"/>
      <w:color w:val="auto"/>
      <w:szCs w:val="22"/>
    </w:rPr>
  </w:style>
  <w:style w:type="paragraph" w:customStyle="1" w:styleId="CharChar2CharChar">
    <w:name w:val="Char Char2 Char Char"/>
    <w:basedOn w:val="a"/>
    <w:qFormat/>
    <w:rsid w:val="00572A32"/>
    <w:pPr>
      <w:widowControl/>
      <w:spacing w:after="160" w:line="240" w:lineRule="exact"/>
      <w:jc w:val="left"/>
    </w:pPr>
    <w:rPr>
      <w:szCs w:val="20"/>
    </w:rPr>
  </w:style>
  <w:style w:type="paragraph" w:customStyle="1" w:styleId="CharCharCharCharCharChar2">
    <w:name w:val="Char Char Char Char Char Char2"/>
    <w:basedOn w:val="af9"/>
    <w:qFormat/>
    <w:rsid w:val="00572A32"/>
    <w:rPr>
      <w:rFonts w:ascii="Tahoma" w:eastAsia="宋体" w:hAnsi="Tahoma"/>
      <w:sz w:val="24"/>
      <w:szCs w:val="24"/>
    </w:rPr>
  </w:style>
  <w:style w:type="paragraph" w:customStyle="1" w:styleId="Identation2">
    <w:name w:val="Identation 2"/>
    <w:qFormat/>
    <w:rsid w:val="00572A32"/>
    <w:pPr>
      <w:overflowPunct w:val="0"/>
      <w:autoSpaceDE w:val="0"/>
      <w:autoSpaceDN w:val="0"/>
      <w:adjustRightInd w:val="0"/>
      <w:spacing w:before="120" w:after="60" w:line="288" w:lineRule="auto"/>
      <w:ind w:left="432"/>
      <w:jc w:val="both"/>
      <w:textAlignment w:val="baseline"/>
    </w:pPr>
    <w:rPr>
      <w:color w:val="000000"/>
      <w:sz w:val="24"/>
    </w:rPr>
  </w:style>
  <w:style w:type="paragraph" w:customStyle="1" w:styleId="Paragraphe4">
    <w:name w:val="Paragraphe 4"/>
    <w:qFormat/>
    <w:rsid w:val="00572A32"/>
    <w:pPr>
      <w:overflowPunct w:val="0"/>
      <w:autoSpaceDE w:val="0"/>
      <w:autoSpaceDN w:val="0"/>
      <w:adjustRightInd w:val="0"/>
      <w:spacing w:before="141"/>
      <w:ind w:left="697"/>
      <w:jc w:val="both"/>
      <w:textAlignment w:val="baseline"/>
    </w:pPr>
    <w:rPr>
      <w:rFonts w:ascii="Tms Rmn" w:hAnsi="Tms Rmn"/>
      <w:b/>
      <w:caps/>
      <w:color w:val="000000"/>
      <w:sz w:val="24"/>
      <w:u w:val="single"/>
      <w:lang w:eastAsia="en-US"/>
    </w:rPr>
  </w:style>
  <w:style w:type="paragraph" w:customStyle="1" w:styleId="afffffff1">
    <w:name w:val="题目"/>
    <w:basedOn w:val="affffb"/>
    <w:qFormat/>
    <w:rsid w:val="00572A32"/>
    <w:pPr>
      <w:spacing w:beforeLines="150" w:afterLines="150"/>
    </w:pPr>
    <w:rPr>
      <w:rFonts w:eastAsia="黑体"/>
      <w:sz w:val="48"/>
    </w:rPr>
  </w:style>
  <w:style w:type="paragraph" w:customStyle="1" w:styleId="vaiBullet">
    <w:name w:val="_vaiBullet"/>
    <w:basedOn w:val="a"/>
    <w:qFormat/>
    <w:rsid w:val="00572A32"/>
    <w:pPr>
      <w:widowControl/>
      <w:tabs>
        <w:tab w:val="left" w:pos="360"/>
      </w:tabs>
      <w:spacing w:line="288" w:lineRule="auto"/>
      <w:ind w:left="360" w:hanging="360"/>
      <w:jc w:val="left"/>
    </w:pPr>
    <w:rPr>
      <w:rFonts w:ascii="Arial" w:hAnsi="Arial"/>
      <w:kern w:val="0"/>
      <w:sz w:val="22"/>
      <w:szCs w:val="20"/>
    </w:rPr>
  </w:style>
  <w:style w:type="paragraph" w:customStyle="1" w:styleId="afffffff2">
    <w:name w:val="单位"/>
    <w:basedOn w:val="a"/>
    <w:qFormat/>
    <w:rsid w:val="00572A32"/>
    <w:pPr>
      <w:spacing w:beforeLines="50" w:afterLines="50" w:line="360" w:lineRule="auto"/>
      <w:jc w:val="center"/>
    </w:pPr>
    <w:rPr>
      <w:rFonts w:eastAsia="黑体"/>
      <w:sz w:val="32"/>
      <w:szCs w:val="20"/>
    </w:rPr>
  </w:style>
  <w:style w:type="paragraph" w:customStyle="1" w:styleId="310">
    <w:name w:val="正文文本 31"/>
    <w:basedOn w:val="a"/>
    <w:qFormat/>
    <w:rsid w:val="00572A32"/>
    <w:pPr>
      <w:adjustRightInd w:val="0"/>
      <w:spacing w:line="360" w:lineRule="auto"/>
      <w:jc w:val="center"/>
      <w:textAlignment w:val="baseline"/>
    </w:pPr>
    <w:rPr>
      <w:rFonts w:ascii="宋体"/>
      <w:b/>
      <w:color w:val="FF0000"/>
      <w:kern w:val="0"/>
      <w:sz w:val="24"/>
      <w:szCs w:val="20"/>
      <w:u w:val="single"/>
    </w:rPr>
  </w:style>
  <w:style w:type="paragraph" w:customStyle="1" w:styleId="CM81">
    <w:name w:val="CM81"/>
    <w:basedOn w:val="Default"/>
    <w:next w:val="Default"/>
    <w:qFormat/>
    <w:rsid w:val="00572A32"/>
    <w:pPr>
      <w:spacing w:after="410" w:line="276" w:lineRule="auto"/>
    </w:pPr>
    <w:rPr>
      <w:rFonts w:ascii="Calibri" w:hAnsi="Calibri" w:cs="Times New Roman"/>
      <w:color w:val="auto"/>
      <w:szCs w:val="22"/>
    </w:rPr>
  </w:style>
  <w:style w:type="paragraph" w:customStyle="1" w:styleId="16620">
    <w:name w:val="样式 标题 1 + 黑体 三号 非加粗 居中 段前: 6 磅 段后: 6 磅 行距: 固定值 20 磅"/>
    <w:basedOn w:val="1"/>
    <w:qFormat/>
    <w:rsid w:val="00572A32"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CM19">
    <w:name w:val="CM19"/>
    <w:basedOn w:val="Default"/>
    <w:next w:val="Default"/>
    <w:qFormat/>
    <w:rsid w:val="00572A32"/>
    <w:pPr>
      <w:spacing w:after="200" w:line="558" w:lineRule="atLeast"/>
    </w:pPr>
    <w:rPr>
      <w:rFonts w:ascii="Calibri" w:hAnsi="Calibri" w:cs="Times New Roman"/>
      <w:color w:val="auto"/>
      <w:szCs w:val="22"/>
    </w:rPr>
  </w:style>
  <w:style w:type="paragraph" w:customStyle="1" w:styleId="CharCharCharCharCharChar1CharCharCharCharCharCharCharCharChar2">
    <w:name w:val="Char Char Char Char Char Char1 Char Char Char Char Char Char Char Char Char2"/>
    <w:basedOn w:val="a"/>
    <w:qFormat/>
    <w:rsid w:val="00572A32"/>
    <w:pPr>
      <w:adjustRightInd w:val="0"/>
      <w:spacing w:line="360" w:lineRule="auto"/>
    </w:pPr>
    <w:rPr>
      <w:rFonts w:eastAsia="Times New Roman"/>
      <w:kern w:val="0"/>
      <w:sz w:val="20"/>
      <w:szCs w:val="20"/>
    </w:rPr>
  </w:style>
  <w:style w:type="paragraph" w:customStyle="1" w:styleId="afffffff3">
    <w:name w:val="??"/>
    <w:qFormat/>
    <w:rsid w:val="00572A32"/>
    <w:pPr>
      <w:widowControl w:val="0"/>
      <w:overflowPunct w:val="0"/>
      <w:autoSpaceDE w:val="0"/>
      <w:autoSpaceDN w:val="0"/>
      <w:adjustRightInd w:val="0"/>
      <w:spacing w:after="200" w:line="276" w:lineRule="auto"/>
      <w:jc w:val="both"/>
      <w:textAlignment w:val="baseline"/>
    </w:pPr>
    <w:rPr>
      <w:rFonts w:ascii="Calibri" w:hAnsi="Calibri"/>
      <w:kern w:val="2"/>
      <w:sz w:val="21"/>
      <w:szCs w:val="22"/>
    </w:rPr>
  </w:style>
  <w:style w:type="paragraph" w:customStyle="1" w:styleId="CharChar1CharChar1CharCharCharCharCharCharCharChar2">
    <w:name w:val="Char Char1 Char Char1 Char Char Char Char Char Char Char Char2"/>
    <w:basedOn w:val="a"/>
    <w:qFormat/>
    <w:rsid w:val="00572A32"/>
    <w:pPr>
      <w:adjustRightInd w:val="0"/>
      <w:spacing w:line="360" w:lineRule="auto"/>
    </w:pPr>
    <w:rPr>
      <w:rFonts w:eastAsia="Times New Roman"/>
      <w:kern w:val="0"/>
      <w:sz w:val="20"/>
      <w:szCs w:val="20"/>
    </w:rPr>
  </w:style>
  <w:style w:type="paragraph" w:customStyle="1" w:styleId="-11">
    <w:name w:val="正文-带编号1)"/>
    <w:basedOn w:val="a"/>
    <w:qFormat/>
    <w:rsid w:val="00572A32"/>
    <w:pPr>
      <w:tabs>
        <w:tab w:val="left" w:pos="1080"/>
      </w:tabs>
      <w:spacing w:line="400" w:lineRule="exact"/>
      <w:ind w:left="1080" w:hanging="1080"/>
    </w:pPr>
    <w:rPr>
      <w:rFonts w:ascii="Arial" w:hAnsi="Arial"/>
    </w:rPr>
  </w:style>
  <w:style w:type="paragraph" w:customStyle="1" w:styleId="117">
    <w:name w:val="11"/>
    <w:basedOn w:val="a"/>
    <w:qFormat/>
    <w:rsid w:val="00572A32"/>
    <w:pPr>
      <w:widowControl/>
      <w:overflowPunct w:val="0"/>
      <w:autoSpaceDE w:val="0"/>
      <w:autoSpaceDN w:val="0"/>
      <w:adjustRightInd w:val="0"/>
      <w:ind w:left="600" w:hanging="600"/>
      <w:textAlignment w:val="baseline"/>
    </w:pPr>
    <w:rPr>
      <w:rFonts w:ascii="Bookman Old Style" w:hAnsi="Bookman Old Style"/>
      <w:bCs/>
      <w:kern w:val="0"/>
      <w:sz w:val="22"/>
      <w:szCs w:val="20"/>
      <w:lang w:eastAsia="en-US"/>
    </w:rPr>
  </w:style>
  <w:style w:type="paragraph" w:customStyle="1" w:styleId="2TimesNewRoman240">
    <w:name w:val="样式 样式 标题 2 + Times New Roman 行距: 固定值 24 磅 + 宋体"/>
    <w:basedOn w:val="2TimesNewRoman24"/>
    <w:qFormat/>
    <w:rsid w:val="00572A32"/>
    <w:rPr>
      <w:rFonts w:ascii="宋体" w:hAnsi="宋体"/>
      <w:kern w:val="2"/>
    </w:rPr>
  </w:style>
  <w:style w:type="paragraph" w:customStyle="1" w:styleId="118">
    <w:name w:val="纯文本11"/>
    <w:basedOn w:val="a"/>
    <w:qFormat/>
    <w:rsid w:val="00572A32"/>
    <w:pPr>
      <w:adjustRightInd w:val="0"/>
      <w:spacing w:line="360" w:lineRule="atLeast"/>
    </w:pPr>
    <w:rPr>
      <w:rFonts w:ascii="宋体" w:hAnsi="Courier New"/>
      <w:sz w:val="28"/>
      <w:szCs w:val="20"/>
    </w:rPr>
  </w:style>
  <w:style w:type="paragraph" w:customStyle="1" w:styleId="APPENDIX">
    <w:name w:val="APPENDIX"/>
    <w:qFormat/>
    <w:rsid w:val="00572A32"/>
    <w:pPr>
      <w:overflowPunct w:val="0"/>
      <w:autoSpaceDE w:val="0"/>
      <w:autoSpaceDN w:val="0"/>
      <w:adjustRightInd w:val="0"/>
      <w:spacing w:before="120"/>
      <w:textAlignment w:val="baseline"/>
    </w:pPr>
    <w:rPr>
      <w:rFonts w:ascii="宋体" w:hAnsi="宋体"/>
      <w:b/>
      <w:caps/>
      <w:color w:val="000000"/>
      <w:sz w:val="28"/>
      <w:u w:val="single"/>
    </w:rPr>
  </w:style>
  <w:style w:type="paragraph" w:customStyle="1" w:styleId="afffffff4">
    <w:name w:val="规格书正文"/>
    <w:basedOn w:val="a"/>
    <w:qFormat/>
    <w:rsid w:val="00572A32"/>
    <w:pPr>
      <w:tabs>
        <w:tab w:val="left" w:pos="425"/>
        <w:tab w:val="left" w:pos="850"/>
        <w:tab w:val="left" w:pos="1275"/>
        <w:tab w:val="left" w:pos="1700"/>
        <w:tab w:val="left" w:pos="2125"/>
        <w:tab w:val="left" w:pos="2550"/>
        <w:tab w:val="left" w:pos="2610"/>
        <w:tab w:val="left" w:pos="3400"/>
        <w:tab w:val="left" w:pos="3825"/>
        <w:tab w:val="left" w:pos="4290"/>
      </w:tabs>
      <w:adjustRightInd w:val="0"/>
      <w:snapToGrid w:val="0"/>
      <w:spacing w:beforeLines="50" w:afterLines="50" w:line="440" w:lineRule="exact"/>
      <w:ind w:leftChars="202" w:left="424" w:right="284" w:firstLineChars="100" w:firstLine="240"/>
      <w:jc w:val="left"/>
    </w:pPr>
    <w:rPr>
      <w:rFonts w:ascii="宋体" w:hAnsi="宋体"/>
      <w:sz w:val="24"/>
      <w:szCs w:val="21"/>
    </w:rPr>
  </w:style>
  <w:style w:type="paragraph" w:customStyle="1" w:styleId="afffffff5">
    <w:name w:val="正文，首行缩进:"/>
    <w:basedOn w:val="a"/>
    <w:qFormat/>
    <w:rsid w:val="00572A32"/>
    <w:pPr>
      <w:widowControl/>
      <w:tabs>
        <w:tab w:val="left" w:pos="3376"/>
      </w:tabs>
      <w:ind w:firstLine="480"/>
    </w:pPr>
    <w:rPr>
      <w:rFonts w:ascii="宋体" w:hAnsi="宋体"/>
      <w:kern w:val="0"/>
      <w:sz w:val="24"/>
    </w:rPr>
  </w:style>
  <w:style w:type="paragraph" w:customStyle="1" w:styleId="TOC3">
    <w:name w:val="TOC 标题3"/>
    <w:basedOn w:val="1"/>
    <w:next w:val="a"/>
    <w:uiPriority w:val="39"/>
    <w:unhideWhenUsed/>
    <w:qFormat/>
    <w:rsid w:val="00572A32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806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4931CDF-5464-47F4-8E8E-10B20603EB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7</Pages>
  <Words>550</Words>
  <Characters>3139</Characters>
  <Application>Microsoft Office Word</Application>
  <DocSecurity>0</DocSecurity>
  <Lines>26</Lines>
  <Paragraphs>7</Paragraphs>
  <ScaleCrop>false</ScaleCrop>
  <Company>wz</Company>
  <LinksUpToDate>false</LinksUpToDate>
  <CharactersWithSpaces>3682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</dc:title>
  <dc:creator>by</dc:creator>
  <cp:lastModifiedBy>YWGL</cp:lastModifiedBy>
  <cp:revision>150</cp:revision>
  <cp:lastPrinted>2018-08-21T07:11:00Z</cp:lastPrinted>
  <dcterms:created xsi:type="dcterms:W3CDTF">2018-08-21T06:46:00Z</dcterms:created>
  <dcterms:modified xsi:type="dcterms:W3CDTF">2025-04-11T07:35:00Z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7A00C292449D42CF8EAB722AE5CFD1E6</vt:lpwstr>
  </property>
</Properties>
</file>